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62" w:rsidRDefault="001277C0">
      <w:pPr>
        <w:spacing w:after="0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7" o:spid="_x0000_s1032" style="width:257.55pt;height:4.45pt;mso-position-horizontal-relative:char;mso-position-vertical-relative:line" coordsize="32711,563">
            <v:shape id="Shape 11702" o:spid="_x0000_s1033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0062" w:rsidRDefault="00C645A6">
      <w:pPr>
        <w:spacing w:after="123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0062" w:rsidRPr="00A26917" w:rsidRDefault="00C645A6">
      <w:pPr>
        <w:spacing w:after="47" w:line="271" w:lineRule="auto"/>
        <w:ind w:left="2444" w:hanging="2459"/>
        <w:rPr>
          <w:rFonts w:ascii="Century Gothic" w:hAnsi="Century Gothic"/>
        </w:rPr>
      </w:pPr>
      <w:r>
        <w:rPr>
          <w:rFonts w:ascii="Calibri" w:eastAsia="Calibri" w:hAnsi="Calibri" w:cs="Calibri"/>
          <w:b/>
          <w:color w:val="7F7F7F"/>
          <w:sz w:val="36"/>
        </w:rPr>
        <w:t xml:space="preserve"> </w:t>
      </w:r>
      <w:r>
        <w:rPr>
          <w:rFonts w:ascii="Calibri" w:eastAsia="Calibri" w:hAnsi="Calibri" w:cs="Calibri"/>
          <w:b/>
          <w:color w:val="7F7F7F"/>
          <w:sz w:val="36"/>
        </w:rPr>
        <w:tab/>
      </w:r>
      <w:r w:rsidR="00A26917" w:rsidRPr="00A26917">
        <w:rPr>
          <w:rFonts w:ascii="Century Gothic" w:eastAsia="Cambria" w:hAnsi="Century Gothic" w:cs="Cambria"/>
          <w:sz w:val="28"/>
        </w:rPr>
        <w:t>I.C.  “A. Zara”  -  Oriago</w:t>
      </w:r>
      <w:r w:rsidRPr="00A26917">
        <w:rPr>
          <w:rFonts w:ascii="Century Gothic" w:eastAsia="Cambria" w:hAnsi="Century Gothic" w:cs="Cambria"/>
          <w:sz w:val="28"/>
        </w:rPr>
        <w:t xml:space="preserve">                         </w:t>
      </w:r>
      <w:r w:rsidRPr="00A26917">
        <w:rPr>
          <w:rFonts w:ascii="Century Gothic" w:eastAsia="Calibri" w:hAnsi="Century Gothic" w:cs="Calibri"/>
          <w:b/>
          <w:color w:val="7F7F7F"/>
          <w:sz w:val="36"/>
        </w:rPr>
        <w:t xml:space="preserve"> </w:t>
      </w:r>
      <w:r w:rsidRPr="00A26917">
        <w:rPr>
          <w:rFonts w:ascii="Century Gothic" w:eastAsia="Cambria" w:hAnsi="Century Gothic" w:cs="Cambria"/>
          <w:sz w:val="28"/>
        </w:rPr>
        <w:t xml:space="preserve">        </w:t>
      </w:r>
    </w:p>
    <w:p w:rsidR="00A26917" w:rsidRPr="00A26917" w:rsidRDefault="00A26917">
      <w:pPr>
        <w:spacing w:after="159" w:line="271" w:lineRule="auto"/>
        <w:ind w:left="2449" w:firstLine="0"/>
        <w:rPr>
          <w:rFonts w:ascii="Century Gothic" w:eastAsia="Cambria" w:hAnsi="Century Gothic" w:cs="Cambria"/>
          <w:sz w:val="28"/>
        </w:rPr>
      </w:pPr>
      <w:r w:rsidRPr="00A26917">
        <w:rPr>
          <w:rFonts w:ascii="Century Gothic" w:eastAsia="Cambria" w:hAnsi="Century Gothic" w:cs="Cambria"/>
          <w:sz w:val="28"/>
        </w:rPr>
        <w:t>Sede</w:t>
      </w:r>
      <w:r w:rsidR="004B632C">
        <w:rPr>
          <w:rFonts w:ascii="Century Gothic" w:eastAsia="Cambria" w:hAnsi="Century Gothic" w:cs="Cambria"/>
          <w:sz w:val="28"/>
        </w:rPr>
        <w:t xml:space="preserve">  </w:t>
      </w:r>
      <w:r w:rsidR="00F42659">
        <w:rPr>
          <w:rFonts w:ascii="Century Gothic" w:eastAsia="Cambria" w:hAnsi="Century Gothic" w:cs="Cambria"/>
          <w:sz w:val="28"/>
        </w:rPr>
        <w:t xml:space="preserve"> Petrarca - Alighieri</w:t>
      </w:r>
    </w:p>
    <w:p w:rsidR="00FA0062" w:rsidRPr="00A26917" w:rsidRDefault="00C645A6">
      <w:pPr>
        <w:spacing w:after="159" w:line="271" w:lineRule="auto"/>
        <w:ind w:left="2449" w:firstLine="0"/>
        <w:rPr>
          <w:rFonts w:ascii="Century Gothic" w:hAnsi="Century Gothic"/>
        </w:rPr>
      </w:pPr>
      <w:r w:rsidRPr="00A26917">
        <w:rPr>
          <w:rFonts w:ascii="Century Gothic" w:eastAsia="Cambria" w:hAnsi="Century Gothic" w:cs="Cambria"/>
          <w:sz w:val="28"/>
        </w:rPr>
        <w:t xml:space="preserve"> </w:t>
      </w:r>
      <w:proofErr w:type="spellStart"/>
      <w:r w:rsidRPr="00A26917">
        <w:rPr>
          <w:rFonts w:ascii="Century Gothic" w:eastAsia="Cambria" w:hAnsi="Century Gothic" w:cs="Cambria"/>
          <w:sz w:val="28"/>
        </w:rPr>
        <w:t>a</w:t>
      </w:r>
      <w:r w:rsidR="00DB677E">
        <w:rPr>
          <w:rFonts w:ascii="Century Gothic" w:eastAsia="Cambria" w:hAnsi="Century Gothic" w:cs="Cambria"/>
          <w:sz w:val="28"/>
        </w:rPr>
        <w:t>.s.</w:t>
      </w:r>
      <w:proofErr w:type="spellEnd"/>
      <w:r w:rsidR="00DB677E">
        <w:rPr>
          <w:rFonts w:ascii="Century Gothic" w:eastAsia="Cambria" w:hAnsi="Century Gothic" w:cs="Cambria"/>
          <w:sz w:val="28"/>
        </w:rPr>
        <w:t xml:space="preserve"> 2023- 2024</w:t>
      </w:r>
      <w:r w:rsidRPr="00A26917">
        <w:rPr>
          <w:rFonts w:ascii="Century Gothic" w:eastAsia="Cambria" w:hAnsi="Century Gothic" w:cs="Cambria"/>
          <w:sz w:val="28"/>
        </w:rPr>
        <w:t xml:space="preserve">     </w:t>
      </w:r>
    </w:p>
    <w:p w:rsidR="00FA0062" w:rsidRDefault="001277C0">
      <w:pPr>
        <w:spacing w:after="464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8" o:spid="_x0000_s1030" style="width:257.55pt;height:4.45pt;mso-position-horizontal-relative:char;mso-position-vertical-relative:line" coordsize="32711,563">
            <v:shape id="Shape 11704" o:spid="_x0000_s1031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5" w:line="259" w:lineRule="auto"/>
        <w:ind w:left="2444"/>
      </w:pPr>
      <w:r>
        <w:rPr>
          <w:rFonts w:ascii="Calibri" w:eastAsia="Calibri" w:hAnsi="Calibri" w:cs="Calibri"/>
          <w:sz w:val="52"/>
        </w:rPr>
        <w:t xml:space="preserve">Piano di lavoro di            </w:t>
      </w:r>
    </w:p>
    <w:p w:rsidR="00FA0062" w:rsidRDefault="00BB6CD2">
      <w:pPr>
        <w:spacing w:after="5" w:line="259" w:lineRule="auto"/>
        <w:ind w:left="2444"/>
      </w:pPr>
      <w:r>
        <w:rPr>
          <w:rFonts w:ascii="Calibri" w:eastAsia="Calibri" w:hAnsi="Calibri" w:cs="Calibri"/>
          <w:sz w:val="52"/>
        </w:rPr>
        <w:t xml:space="preserve">STRUMENTO MUSICALE - </w:t>
      </w:r>
      <w:r w:rsidR="00CE035B">
        <w:rPr>
          <w:rFonts w:ascii="Calibri" w:eastAsia="Calibri" w:hAnsi="Calibri" w:cs="Calibri"/>
          <w:sz w:val="52"/>
        </w:rPr>
        <w:t>SAX</w:t>
      </w:r>
      <w:r w:rsidR="00C840D4">
        <w:rPr>
          <w:rFonts w:ascii="Calibri" w:eastAsia="Calibri" w:hAnsi="Calibri" w:cs="Calibri"/>
          <w:sz w:val="52"/>
        </w:rPr>
        <w:t>OFONO</w:t>
      </w:r>
    </w:p>
    <w:p w:rsidR="00FA0062" w:rsidRDefault="001277C0">
      <w:pPr>
        <w:spacing w:after="418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9" o:spid="_x0000_s1028" style="width:257.55pt;height:4.45pt;mso-position-horizontal-relative:char;mso-position-vertical-relative:line" coordsize="32711,563">
            <v:shape id="Shape 11706" o:spid="_x0000_s1029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143" w:line="259" w:lineRule="auto"/>
        <w:ind w:left="2449" w:firstLine="0"/>
      </w:pPr>
      <w:r w:rsidRPr="00A26917">
        <w:rPr>
          <w:rFonts w:ascii="Century Gothic" w:eastAsia="Calibri" w:hAnsi="Century Gothic" w:cs="Calibri"/>
          <w:sz w:val="28"/>
        </w:rPr>
        <w:t>Prof.</w:t>
      </w:r>
      <w:r w:rsidR="00FD4CB3">
        <w:rPr>
          <w:rFonts w:ascii="Century Gothic" w:eastAsia="Calibri" w:hAnsi="Century Gothic" w:cs="Calibri"/>
          <w:sz w:val="28"/>
        </w:rPr>
        <w:t>ssa</w:t>
      </w:r>
      <w:r w:rsidR="00C840D4">
        <w:rPr>
          <w:rFonts w:ascii="Calibri" w:eastAsia="Calibri" w:hAnsi="Calibri" w:cs="Calibri"/>
          <w:sz w:val="28"/>
        </w:rPr>
        <w:t xml:space="preserve"> Marisa </w:t>
      </w:r>
      <w:proofErr w:type="spellStart"/>
      <w:r w:rsidR="00C840D4">
        <w:rPr>
          <w:rFonts w:ascii="Calibri" w:eastAsia="Calibri" w:hAnsi="Calibri" w:cs="Calibri"/>
          <w:sz w:val="28"/>
        </w:rPr>
        <w:t>Ricchiuto</w:t>
      </w:r>
      <w:proofErr w:type="spellEnd"/>
      <w:r>
        <w:rPr>
          <w:rFonts w:ascii="Calibri" w:eastAsia="Calibri" w:hAnsi="Calibri" w:cs="Calibri"/>
          <w:sz w:val="28"/>
        </w:rPr>
        <w:t xml:space="preserve">               </w:t>
      </w:r>
    </w:p>
    <w:p w:rsidR="00FA0062" w:rsidRDefault="00A26917" w:rsidP="00BB6CD2">
      <w:pPr>
        <w:spacing w:after="162" w:line="259" w:lineRule="auto"/>
        <w:ind w:left="1527" w:firstLine="597"/>
        <w:rPr>
          <w:rFonts w:ascii="Century Gothic" w:eastAsia="Calibri" w:hAnsi="Century Gothic" w:cs="Calibri"/>
          <w:sz w:val="28"/>
        </w:rPr>
      </w:pPr>
      <w:r>
        <w:rPr>
          <w:rFonts w:ascii="Century Gothic" w:eastAsia="Calibri" w:hAnsi="Century Gothic" w:cs="Calibri"/>
          <w:sz w:val="28"/>
        </w:rPr>
        <w:t xml:space="preserve">   </w:t>
      </w:r>
      <w:r w:rsidR="00C645A6" w:rsidRPr="00A26917">
        <w:rPr>
          <w:rFonts w:ascii="Century Gothic" w:eastAsia="Calibri" w:hAnsi="Century Gothic" w:cs="Calibri"/>
          <w:sz w:val="28"/>
        </w:rPr>
        <w:t>Classe</w:t>
      </w:r>
      <w:r w:rsidR="00BB6CD2">
        <w:rPr>
          <w:rFonts w:ascii="Century Gothic" w:eastAsia="Calibri" w:hAnsi="Century Gothic" w:cs="Calibri"/>
          <w:sz w:val="28"/>
        </w:rPr>
        <w:t xml:space="preserve"> </w:t>
      </w:r>
      <w:r w:rsidR="001454DE">
        <w:rPr>
          <w:rFonts w:ascii="Century Gothic" w:eastAsia="Calibri" w:hAnsi="Century Gothic" w:cs="Calibri"/>
          <w:sz w:val="28"/>
        </w:rPr>
        <w:t xml:space="preserve"> Prime </w:t>
      </w:r>
    </w:p>
    <w:p w:rsidR="00EB4445" w:rsidRDefault="00EB4445" w:rsidP="0007435C">
      <w:pPr>
        <w:spacing w:after="162" w:line="259" w:lineRule="auto"/>
      </w:pPr>
    </w:p>
    <w:p w:rsidR="00FA0062" w:rsidRDefault="001277C0">
      <w:pPr>
        <w:spacing w:after="0" w:line="259" w:lineRule="auto"/>
        <w:ind w:left="2319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60" o:spid="_x0000_s1026" style="width:258.3pt;height:4.45pt;mso-position-horizontal-relative:char;mso-position-vertical-relative:line" coordsize="32802,563">
            <v:shape id="Shape 11708" o:spid="_x0000_s1027" style="position:absolute;width:32802;height:563" coordsize="3280283,56388" path="m,l3280283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  <w:r w:rsidR="00C645A6">
        <w:br w:type="page"/>
      </w:r>
    </w:p>
    <w:p w:rsidR="00FA0062" w:rsidRPr="00CE035B" w:rsidRDefault="00C645A6">
      <w:pPr>
        <w:spacing w:after="0" w:line="382" w:lineRule="auto"/>
        <w:ind w:left="3680" w:right="194" w:hanging="3695"/>
        <w:rPr>
          <w:sz w:val="20"/>
          <w:szCs w:val="20"/>
        </w:rPr>
      </w:pPr>
      <w:r w:rsidRPr="00CE035B">
        <w:rPr>
          <w:rFonts w:ascii="Cambria" w:eastAsia="Cambria" w:hAnsi="Cambria" w:cs="Cambria"/>
          <w:i/>
          <w:sz w:val="20"/>
          <w:szCs w:val="20"/>
        </w:rPr>
        <w:lastRenderedPageBreak/>
        <w:t>Mater</w:t>
      </w:r>
      <w:r w:rsidR="00CE035B" w:rsidRPr="00CE035B">
        <w:rPr>
          <w:rFonts w:ascii="Cambria" w:eastAsia="Cambria" w:hAnsi="Cambria" w:cs="Cambria"/>
          <w:i/>
          <w:sz w:val="20"/>
          <w:szCs w:val="20"/>
        </w:rPr>
        <w:t>ia: SAX</w:t>
      </w:r>
      <w:r w:rsidR="00C840D4" w:rsidRPr="00CE035B">
        <w:rPr>
          <w:rFonts w:ascii="Cambria" w:eastAsia="Cambria" w:hAnsi="Cambria" w:cs="Cambria"/>
          <w:i/>
          <w:sz w:val="20"/>
          <w:szCs w:val="20"/>
        </w:rPr>
        <w:t>OFONO</w:t>
      </w:r>
      <w:r w:rsidR="00BB6CD2" w:rsidRPr="00CE035B">
        <w:rPr>
          <w:rFonts w:ascii="Cambria" w:eastAsia="Cambria" w:hAnsi="Cambria" w:cs="Cambria"/>
          <w:i/>
          <w:sz w:val="20"/>
          <w:szCs w:val="20"/>
        </w:rPr>
        <w:t xml:space="preserve">          </w:t>
      </w:r>
      <w:r w:rsidR="00AC4EF2" w:rsidRPr="00CE035B">
        <w:rPr>
          <w:rFonts w:ascii="Cambria" w:eastAsia="Cambria" w:hAnsi="Cambria" w:cs="Cambria"/>
          <w:i/>
          <w:sz w:val="20"/>
          <w:szCs w:val="20"/>
        </w:rPr>
        <w:t xml:space="preserve"> </w:t>
      </w:r>
      <w:r w:rsidR="00885FF9" w:rsidRPr="00CE035B">
        <w:rPr>
          <w:rFonts w:ascii="Cambria" w:eastAsia="Cambria" w:hAnsi="Cambria" w:cs="Cambria"/>
          <w:i/>
          <w:sz w:val="20"/>
          <w:szCs w:val="20"/>
        </w:rPr>
        <w:t xml:space="preserve">    </w:t>
      </w:r>
      <w:r w:rsidR="004B632C" w:rsidRPr="00CE035B">
        <w:rPr>
          <w:rFonts w:ascii="Cambria" w:eastAsia="Cambria" w:hAnsi="Cambria" w:cs="Cambria"/>
          <w:i/>
          <w:sz w:val="20"/>
          <w:szCs w:val="20"/>
        </w:rPr>
        <w:t xml:space="preserve">      </w:t>
      </w:r>
      <w:r w:rsidR="003C5A1A">
        <w:rPr>
          <w:rFonts w:ascii="Cambria" w:eastAsia="Cambria" w:hAnsi="Cambria" w:cs="Cambria"/>
          <w:i/>
          <w:sz w:val="20"/>
          <w:szCs w:val="20"/>
        </w:rPr>
        <w:t xml:space="preserve">            Classe   </w:t>
      </w:r>
      <w:r w:rsidR="004B632C" w:rsidRPr="00CE035B">
        <w:rPr>
          <w:rFonts w:ascii="Cambria" w:eastAsia="Cambria" w:hAnsi="Cambria" w:cs="Cambria"/>
          <w:i/>
          <w:sz w:val="20"/>
          <w:szCs w:val="20"/>
        </w:rPr>
        <w:t xml:space="preserve"> </w:t>
      </w:r>
      <w:r w:rsidR="00B90ED6">
        <w:rPr>
          <w:rFonts w:ascii="Cambria" w:eastAsia="Cambria" w:hAnsi="Cambria" w:cs="Cambria"/>
          <w:i/>
          <w:sz w:val="20"/>
          <w:szCs w:val="20"/>
        </w:rPr>
        <w:t xml:space="preserve">                   </w:t>
      </w:r>
      <w:r w:rsidRPr="00CE035B">
        <w:rPr>
          <w:rFonts w:ascii="Cambria" w:eastAsia="Cambria" w:hAnsi="Cambria" w:cs="Cambria"/>
          <w:i/>
          <w:sz w:val="20"/>
          <w:szCs w:val="20"/>
        </w:rPr>
        <w:t>a.s.</w:t>
      </w:r>
      <w:r w:rsidR="00404274">
        <w:rPr>
          <w:rFonts w:ascii="Cambria" w:eastAsia="Cambria" w:hAnsi="Cambria" w:cs="Cambria"/>
          <w:i/>
          <w:sz w:val="20"/>
          <w:szCs w:val="20"/>
        </w:rPr>
        <w:t>2023-2024</w:t>
      </w:r>
    </w:p>
    <w:p w:rsidR="00A713B2" w:rsidRDefault="00A713B2" w:rsidP="00DD672D">
      <w:pPr>
        <w:spacing w:after="0" w:line="259" w:lineRule="auto"/>
        <w:ind w:left="0" w:firstLine="0"/>
      </w:pPr>
    </w:p>
    <w:p w:rsidR="00A713B2" w:rsidRDefault="00A713B2" w:rsidP="00404274">
      <w:pPr>
        <w:pStyle w:val="Titolo1"/>
        <w:ind w:left="13" w:right="5"/>
        <w:jc w:val="left"/>
      </w:pPr>
      <w:r>
        <w:rPr>
          <w:sz w:val="22"/>
        </w:rPr>
        <w:t>A</w:t>
      </w:r>
      <w:r>
        <w:t>NALISI DELLA SITUAZIONE INIZIALE</w:t>
      </w:r>
      <w:r>
        <w:rPr>
          <w:sz w:val="22"/>
          <w:u w:val="none"/>
        </w:rPr>
        <w:t xml:space="preserve"> </w:t>
      </w:r>
    </w:p>
    <w:p w:rsidR="00A713B2" w:rsidRDefault="00A713B2" w:rsidP="00A713B2">
      <w:pPr>
        <w:spacing w:after="0"/>
        <w:ind w:left="0" w:firstLine="0"/>
      </w:pPr>
      <w:r>
        <w:t xml:space="preserve"> </w:t>
      </w:r>
    </w:p>
    <w:tbl>
      <w:tblPr>
        <w:tblStyle w:val="TableGrid"/>
        <w:tblW w:w="7779" w:type="dxa"/>
        <w:tblInd w:w="-108" w:type="dxa"/>
        <w:tblCellMar>
          <w:top w:w="44" w:type="dxa"/>
          <w:left w:w="106" w:type="dxa"/>
          <w:right w:w="166" w:type="dxa"/>
        </w:tblCellMar>
        <w:tblLook w:val="04A0" w:firstRow="1" w:lastRow="0" w:firstColumn="1" w:lastColumn="0" w:noHBand="0" w:noVBand="1"/>
      </w:tblPr>
      <w:tblGrid>
        <w:gridCol w:w="5079"/>
        <w:gridCol w:w="900"/>
        <w:gridCol w:w="900"/>
        <w:gridCol w:w="900"/>
      </w:tblGrid>
      <w:tr w:rsidR="00A40651" w:rsidTr="00A713B2">
        <w:trPr>
          <w:trHeight w:val="539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5" w:firstLine="46"/>
            </w:pPr>
            <w:r>
              <w:rPr>
                <w:i/>
              </w:rPr>
              <w:t xml:space="preserve">Molti  alunni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7" w:hanging="5"/>
            </w:pPr>
            <w:r>
              <w:rPr>
                <w:i/>
              </w:rPr>
              <w:t xml:space="preserve">Alcuni alunni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40" w:lineRule="auto"/>
              <w:ind w:left="7" w:firstLine="29"/>
            </w:pPr>
            <w:r>
              <w:rPr>
                <w:i/>
              </w:rPr>
              <w:t xml:space="preserve">Pochi  alunni </w:t>
            </w:r>
          </w:p>
          <w:p w:rsidR="00A713B2" w:rsidRDefault="00A713B2">
            <w:pPr>
              <w:spacing w:after="0" w:line="256" w:lineRule="auto"/>
              <w:ind w:left="0" w:right="4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Rispettano le regole della convivenza civile </w:t>
            </w: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1" w:firstLine="0"/>
              <w:jc w:val="right"/>
            </w:pPr>
            <w:r>
              <w:t xml:space="preserve">sempre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60" w:rsidRPr="00CA4A47" w:rsidRDefault="003C5A1A">
            <w:pPr>
              <w:spacing w:after="0" w:line="256" w:lineRule="auto"/>
              <w:ind w:left="0" w:firstLine="0"/>
              <w:rPr>
                <w:szCs w:val="18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2" w:firstLine="0"/>
              <w:jc w:val="right"/>
            </w:pPr>
            <w:r>
              <w:t xml:space="preserve">non sempre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89" w:firstLine="0"/>
              <w:jc w:val="right"/>
            </w:pPr>
            <w:r>
              <w:t xml:space="preserve">con difficoltà e devono essere richiamati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>Prestano attenzione alle spiegazioni</w:t>
            </w: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0" w:firstLine="0"/>
              <w:jc w:val="right"/>
            </w:pPr>
            <w:r>
              <w:t xml:space="preserve">nei modi e nei tempi richiesti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D87960" w:rsidRDefault="00A713B2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2" w:firstLine="0"/>
              <w:jc w:val="right"/>
            </w:pPr>
            <w:r>
              <w:t xml:space="preserve">in modo settoriale o superficiale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D87960" w:rsidRDefault="00A713B2" w:rsidP="003161D9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0" w:firstLine="0"/>
              <w:jc w:val="right"/>
            </w:pPr>
            <w:r>
              <w:t xml:space="preserve">solo se sollecitati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D87960" w:rsidRDefault="00A713B2" w:rsidP="00D87960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B90ED6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 </w:t>
            </w:r>
            <w:r w:rsidR="00A713B2">
              <w:rPr>
                <w:b/>
              </w:rPr>
              <w:t xml:space="preserve">Intervengono nelle conversazioni di classe </w:t>
            </w:r>
            <w:r w:rsidR="00A713B2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89" w:firstLine="0"/>
              <w:jc w:val="right"/>
            </w:pPr>
            <w:r>
              <w:t xml:space="preserve">con domande e osservazioni pertinenti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377" w:firstLine="0"/>
            </w:pPr>
            <w:r>
              <w:t xml:space="preserve">con interesse, ma non sempre rispettano le regole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0" w:firstLine="0"/>
              <w:jc w:val="right"/>
            </w:pPr>
            <w:r>
              <w:t xml:space="preserve"> solo se sollecitati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9A3D0D" w:rsidRDefault="00A713B2">
            <w:pPr>
              <w:spacing w:after="0" w:line="256" w:lineRule="auto"/>
              <w:ind w:left="2" w:firstLine="0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Contribuiscono alle attività scolastiche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391" w:firstLine="0"/>
            </w:pPr>
            <w:r>
              <w:t xml:space="preserve">in modo costruttivo, anche con iniziative personali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3842E2" w:rsidRDefault="00A713B2">
            <w:pPr>
              <w:spacing w:after="0" w:line="256" w:lineRule="auto"/>
              <w:ind w:left="0" w:firstLine="0"/>
              <w:rPr>
                <w:szCs w:val="18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0" w:firstLine="0"/>
              <w:jc w:val="right"/>
            </w:pPr>
            <w:r>
              <w:t xml:space="preserve">in modo settoriale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E936A3" w:rsidRDefault="00A713B2">
            <w:pPr>
              <w:spacing w:after="0" w:line="256" w:lineRule="auto"/>
              <w:ind w:left="2" w:firstLine="0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89" w:firstLine="0"/>
              <w:jc w:val="right"/>
            </w:pPr>
            <w:r>
              <w:t xml:space="preserve">in modo esecutivo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130F24" w:rsidRDefault="00A713B2">
            <w:pPr>
              <w:spacing w:after="0" w:line="256" w:lineRule="auto"/>
              <w:ind w:left="0" w:firstLine="0"/>
              <w:rPr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3842E2" w:rsidRDefault="00A713B2">
            <w:pPr>
              <w:spacing w:after="0" w:line="256" w:lineRule="auto"/>
              <w:ind w:left="2" w:firstLine="0"/>
              <w:rPr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Organizzano il proprio materiale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89" w:firstLine="0"/>
              <w:jc w:val="right"/>
            </w:pPr>
            <w:r>
              <w:t xml:space="preserve">in modo ordinato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2A7349" w:rsidRDefault="00A713B2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0" w:firstLine="0"/>
              <w:jc w:val="right"/>
            </w:pPr>
            <w:r>
              <w:t xml:space="preserve">in modo abbastanza ordinato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2A7349" w:rsidRDefault="00A713B2">
            <w:pPr>
              <w:spacing w:after="0" w:line="256" w:lineRule="auto"/>
              <w:ind w:left="2"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89" w:firstLine="0"/>
              <w:jc w:val="right"/>
            </w:pPr>
            <w:r>
              <w:t xml:space="preserve">con difficoltà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2A7349" w:rsidRDefault="00A713B2" w:rsidP="002A7349">
            <w:pPr>
              <w:spacing w:after="0" w:line="256" w:lineRule="auto"/>
              <w:rPr>
                <w:sz w:val="16"/>
                <w:szCs w:val="16"/>
              </w:rPr>
            </w:pP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Svolgono il lavoro assegnato a scuola e per casa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917" w:firstLine="0"/>
            </w:pPr>
            <w:r>
              <w:t xml:space="preserve">con regolarità, nei modi e nei tempi stabiliti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1A6338" w:rsidRDefault="00A713B2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898" w:firstLine="0"/>
            </w:pPr>
            <w:r>
              <w:t xml:space="preserve">in modo superficiale o non sempre regolare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1A6338" w:rsidRDefault="00A713B2">
            <w:pPr>
              <w:spacing w:after="0" w:line="256" w:lineRule="auto"/>
              <w:ind w:left="2" w:firstLine="0"/>
              <w:rPr>
                <w:sz w:val="16"/>
                <w:szCs w:val="16"/>
              </w:rPr>
            </w:pP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right="92" w:firstLine="0"/>
              <w:jc w:val="right"/>
            </w:pPr>
            <w:r>
              <w:t xml:space="preserve">con scarso impegno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1A6338">
            <w:pPr>
              <w:spacing w:after="0" w:line="256" w:lineRule="auto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La comprensione dei contenuti è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1" w:firstLine="0"/>
            </w:pPr>
            <w:r>
              <w:lastRenderedPageBreak/>
              <w:t xml:space="preserve">buona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1E5916" w:rsidRDefault="00A713B2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A40651" w:rsidRDefault="00A713B2">
            <w:pPr>
              <w:spacing w:after="0" w:line="256" w:lineRule="auto"/>
              <w:ind w:left="2" w:firstLine="0"/>
              <w:rPr>
                <w:szCs w:val="18"/>
              </w:rPr>
            </w:pPr>
            <w:r w:rsidRPr="00A40651">
              <w:rPr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1825FC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0" w:firstLine="0"/>
            </w:pPr>
            <w:r>
              <w:t xml:space="preserve">accettabile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5FC" w:rsidRPr="00A40651" w:rsidRDefault="001825FC" w:rsidP="003C5A1A">
            <w:pPr>
              <w:spacing w:after="0" w:line="256" w:lineRule="auto"/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1" w:firstLine="0"/>
            </w:pPr>
            <w:r>
              <w:t xml:space="preserve">incerta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1E5916" w:rsidRDefault="00A713B2">
            <w:pPr>
              <w:spacing w:after="0" w:line="256" w:lineRule="auto"/>
              <w:ind w:left="2" w:firstLine="0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Si esprimono nelle diverse situazioni comunicative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2" w:firstLine="0"/>
            </w:pPr>
            <w:r>
              <w:t xml:space="preserve">in modo chiaro, corretto, appropriato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0A154C" w:rsidRDefault="00A713B2" w:rsidP="003C5A1A">
            <w:pPr>
              <w:spacing w:after="0" w:line="256" w:lineRule="auto"/>
              <w:rPr>
                <w:szCs w:val="18"/>
              </w:rPr>
            </w:pP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2" w:firstLine="0"/>
            </w:pPr>
            <w:r>
              <w:t xml:space="preserve">in modo non sempre chiaro e corretto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0A154C" w:rsidRDefault="00A713B2">
            <w:pPr>
              <w:spacing w:after="0" w:line="256" w:lineRule="auto"/>
              <w:ind w:left="0" w:firstLine="0"/>
              <w:rPr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0A154C" w:rsidRDefault="00A713B2">
            <w:pPr>
              <w:spacing w:after="0" w:line="256" w:lineRule="auto"/>
              <w:ind w:left="2" w:firstLine="0"/>
              <w:rPr>
                <w:szCs w:val="18"/>
              </w:rPr>
            </w:pPr>
            <w:r w:rsidRPr="000A154C">
              <w:rPr>
                <w:szCs w:val="18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89" w:firstLine="0"/>
            </w:pPr>
            <w:r>
              <w:t xml:space="preserve">con difficoltà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0A154C" w:rsidRDefault="00A713B2">
            <w:pPr>
              <w:spacing w:after="0" w:line="256" w:lineRule="auto"/>
              <w:ind w:left="0" w:firstLine="0"/>
              <w:rPr>
                <w:szCs w:val="18"/>
              </w:rPr>
            </w:pPr>
            <w:r w:rsidRPr="000A154C">
              <w:rPr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86311E" w:rsidRDefault="00A713B2">
            <w:pPr>
              <w:spacing w:after="0" w:line="256" w:lineRule="auto"/>
              <w:ind w:left="2" w:firstLine="0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Le abilità sociali sono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2" w:firstLine="0"/>
            </w:pPr>
            <w:r>
              <w:t xml:space="preserve">soddisfacenti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735111" w:rsidRDefault="00A713B2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C530A9" w:rsidRDefault="00A713B2">
            <w:pPr>
              <w:spacing w:after="0" w:line="256" w:lineRule="auto"/>
              <w:ind w:left="2" w:firstLine="0"/>
              <w:rPr>
                <w:szCs w:val="18"/>
              </w:rPr>
            </w:pP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2" w:firstLine="0"/>
            </w:pPr>
            <w:r>
              <w:t xml:space="preserve">accettabili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C530A9" w:rsidRDefault="00A713B2">
            <w:pPr>
              <w:spacing w:after="0" w:line="256" w:lineRule="auto"/>
              <w:ind w:left="0" w:firstLine="0"/>
              <w:rPr>
                <w:szCs w:val="18"/>
              </w:rPr>
            </w:pPr>
            <w:r w:rsidRPr="00C530A9">
              <w:rPr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C530A9" w:rsidRDefault="00A713B2">
            <w:pPr>
              <w:spacing w:after="0" w:line="256" w:lineRule="auto"/>
              <w:ind w:left="2" w:firstLine="0"/>
              <w:rPr>
                <w:szCs w:val="18"/>
              </w:rPr>
            </w:pP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A40651">
            <w:pPr>
              <w:spacing w:after="0" w:line="256" w:lineRule="auto"/>
              <w:ind w:left="0" w:right="91" w:firstLine="0"/>
            </w:pPr>
            <w:r>
              <w:t xml:space="preserve">incerte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C530A9" w:rsidRDefault="00A713B2">
            <w:pPr>
              <w:spacing w:after="0" w:line="256" w:lineRule="auto"/>
              <w:ind w:left="0" w:firstLine="0"/>
              <w:rPr>
                <w:szCs w:val="18"/>
              </w:rPr>
            </w:pPr>
            <w:r w:rsidRPr="00C530A9">
              <w:rPr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b/>
              </w:rPr>
              <w:t xml:space="preserve">Le competenze in possesso degli alunni sono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BF7101">
            <w:pPr>
              <w:spacing w:after="0" w:line="256" w:lineRule="auto"/>
              <w:ind w:left="0" w:right="93" w:firstLine="0"/>
            </w:pPr>
            <w:r>
              <w:t xml:space="preserve">buone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735111" w:rsidRDefault="00A713B2">
            <w:pPr>
              <w:spacing w:after="0" w:line="256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77011C" w:rsidRDefault="00A713B2" w:rsidP="0077011C">
            <w:pPr>
              <w:spacing w:after="0" w:line="256" w:lineRule="auto"/>
              <w:ind w:left="0" w:firstLine="0"/>
              <w:rPr>
                <w:szCs w:val="18"/>
              </w:rPr>
            </w:pPr>
            <w:r w:rsidRPr="0077011C">
              <w:rPr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3C5A1A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5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77011C">
            <w:pPr>
              <w:spacing w:after="0" w:line="256" w:lineRule="auto"/>
              <w:ind w:left="0" w:right="92" w:firstLine="0"/>
            </w:pPr>
            <w:r>
              <w:t xml:space="preserve">sufficienti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77011C" w:rsidRDefault="00A713B2" w:rsidP="0077011C">
            <w:pPr>
              <w:spacing w:after="0" w:line="256" w:lineRule="auto"/>
              <w:rPr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A40651" w:rsidTr="00A713B2">
        <w:trPr>
          <w:trHeight w:val="243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 w:rsidP="0077011C">
            <w:pPr>
              <w:spacing w:after="0" w:line="256" w:lineRule="auto"/>
              <w:ind w:left="0" w:right="91" w:firstLine="0"/>
            </w:pPr>
            <w:r>
              <w:t xml:space="preserve">lacunose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Default="00A713B2">
            <w:pPr>
              <w:spacing w:after="0" w:line="256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77011C" w:rsidRDefault="00A713B2">
            <w:pPr>
              <w:spacing w:after="0" w:line="256" w:lineRule="auto"/>
              <w:ind w:left="2" w:firstLine="0"/>
              <w:rPr>
                <w:szCs w:val="18"/>
              </w:rPr>
            </w:pPr>
            <w:r w:rsidRPr="0077011C">
              <w:rPr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B2" w:rsidRPr="00735111" w:rsidRDefault="00A713B2" w:rsidP="00A40651">
            <w:pPr>
              <w:spacing w:after="0" w:line="256" w:lineRule="auto"/>
              <w:rPr>
                <w:sz w:val="16"/>
                <w:szCs w:val="16"/>
              </w:rPr>
            </w:pPr>
          </w:p>
        </w:tc>
      </w:tr>
    </w:tbl>
    <w:p w:rsidR="00A713B2" w:rsidRDefault="00A713B2" w:rsidP="00A713B2">
      <w:pPr>
        <w:ind w:left="0" w:firstLine="0"/>
      </w:pPr>
      <w:r>
        <w:t xml:space="preserve"> </w:t>
      </w:r>
    </w:p>
    <w:p w:rsidR="00AC4EF2" w:rsidRPr="004B632C" w:rsidRDefault="004B632C" w:rsidP="004B632C">
      <w:pPr>
        <w:spacing w:after="242" w:line="259" w:lineRule="auto"/>
        <w:ind w:left="0" w:firstLine="0"/>
        <w:rPr>
          <w:b/>
        </w:rPr>
      </w:pPr>
      <w:r>
        <w:rPr>
          <w:b/>
        </w:rPr>
        <w:tab/>
      </w:r>
    </w:p>
    <w:p w:rsidR="00FA0062" w:rsidRDefault="00C645A6" w:rsidP="00195D28">
      <w:pPr>
        <w:spacing w:after="1" w:line="240" w:lineRule="auto"/>
        <w:ind w:left="13"/>
        <w:jc w:val="center"/>
      </w:pPr>
      <w:r>
        <w:rPr>
          <w:b/>
          <w:sz w:val="22"/>
          <w:u w:val="single" w:color="000000"/>
        </w:rPr>
        <w:t>F</w:t>
      </w:r>
      <w:r>
        <w:rPr>
          <w:b/>
          <w:u w:val="single" w:color="000000"/>
        </w:rPr>
        <w:t>INALITÀ E OBIETTIVI OPERATIVI</w:t>
      </w:r>
      <w:r>
        <w:rPr>
          <w:b/>
          <w:sz w:val="22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885FF9" w:rsidRDefault="00885FF9" w:rsidP="00885FF9">
      <w:r>
        <w:t>O.S.A. - OBIETTIVI SPECIFICI DI APPRENDIMENTO, RELATIVI ALLE ABILITA' E ALLE CONOSCENZE, CON STANDARD DI APPRENDIMENTO RIFERITI ALLA SITUAZIONE INIZIALE DEGLI ALLIEVI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3828"/>
        <w:gridCol w:w="5339"/>
      </w:tblGrid>
      <w:tr w:rsidR="00885FF9" w:rsidTr="00D87960">
        <w:trPr>
          <w:trHeight w:val="397"/>
        </w:trPr>
        <w:tc>
          <w:tcPr>
            <w:tcW w:w="5226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FF9" w:rsidRDefault="00885FF9" w:rsidP="00D87960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COMPETENZA</w:t>
            </w:r>
          </w:p>
        </w:tc>
        <w:tc>
          <w:tcPr>
            <w:tcW w:w="382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FF9" w:rsidRDefault="00885FF9" w:rsidP="00D87960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CONOSCENZE</w:t>
            </w:r>
          </w:p>
        </w:tc>
        <w:tc>
          <w:tcPr>
            <w:tcW w:w="533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885FF9" w:rsidRDefault="00885FF9" w:rsidP="00D87960">
            <w:pPr>
              <w:ind w:left="360" w:right="317"/>
              <w:jc w:val="center"/>
            </w:pPr>
            <w:r>
              <w:rPr>
                <w:rFonts w:ascii="Arial" w:hAnsi="Arial" w:cs="Arial"/>
                <w:i/>
              </w:rPr>
              <w:t xml:space="preserve">ABILITÀ 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 imparare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semiologica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Alfabetizzazione musicale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321A46">
              <w:rPr>
                <w:rFonts w:ascii="Arial" w:hAnsi="Arial" w:cs="Arial"/>
              </w:rPr>
              <w:t>L’ alunno ricono</w:t>
            </w:r>
            <w:r>
              <w:rPr>
                <w:rFonts w:ascii="Arial" w:hAnsi="Arial" w:cs="Arial"/>
              </w:rPr>
              <w:t xml:space="preserve">sce e interpreta i principali elementi </w:t>
            </w:r>
            <w:r w:rsidRPr="00321A46">
              <w:rPr>
                <w:rFonts w:ascii="Arial" w:hAnsi="Arial" w:cs="Arial"/>
              </w:rPr>
              <w:t>del testo musicale: pentagramma, figure, pause,</w:t>
            </w:r>
            <w:r>
              <w:rPr>
                <w:rFonts w:ascii="Arial" w:hAnsi="Arial" w:cs="Arial"/>
              </w:rPr>
              <w:t xml:space="preserve"> legature,</w:t>
            </w:r>
            <w:r w:rsidRPr="00321A46">
              <w:rPr>
                <w:rFonts w:ascii="Arial" w:hAnsi="Arial" w:cs="Arial"/>
              </w:rPr>
              <w:t xml:space="preserve"> battuta,</w:t>
            </w:r>
            <w:r>
              <w:rPr>
                <w:rFonts w:ascii="Arial" w:hAnsi="Arial" w:cs="Arial"/>
              </w:rPr>
              <w:t xml:space="preserve"> ritornello,</w:t>
            </w:r>
            <w:r w:rsidRPr="00321A46">
              <w:rPr>
                <w:rFonts w:ascii="Arial" w:hAnsi="Arial" w:cs="Arial"/>
              </w:rPr>
              <w:t xml:space="preserve"> segni agogici e dinamici, indicazioni di tempo e di andamento.</w:t>
            </w:r>
            <w:r>
              <w:rPr>
                <w:rFonts w:ascii="Arial" w:hAnsi="Arial" w:cs="Arial"/>
              </w:rPr>
              <w:t xml:space="preserve"> Dimostra capacità di lettura ritmica e intonata (livello base).</w:t>
            </w:r>
          </w:p>
          <w:p w:rsidR="00885FF9" w:rsidRDefault="00885FF9" w:rsidP="00D87960">
            <w:pPr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 interpretare un testo musicale nei suoi principali elementi costitutivi.</w:t>
            </w:r>
          </w:p>
        </w:tc>
      </w:tr>
      <w:tr w:rsidR="00885FF9" w:rsidRP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Pr="00885FF9" w:rsidRDefault="00885FF9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 w:rsidRPr="00885FF9">
              <w:rPr>
                <w:rFonts w:ascii="Arial" w:hAnsi="Arial" w:cs="Arial"/>
                <w:sz w:val="18"/>
                <w:szCs w:val="18"/>
              </w:rPr>
              <w:t>Imparare ad imparare; consapevolezza ed espressione culturale</w:t>
            </w:r>
          </w:p>
          <w:p w:rsidR="00885FF9" w:rsidRPr="00885FF9" w:rsidRDefault="00885FF9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Pr="00885FF9" w:rsidRDefault="007E08BF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Struttura del sassofono</w:t>
            </w:r>
            <w:r w:rsidR="00885FF9" w:rsidRPr="00885FF9">
              <w:rPr>
                <w:rFonts w:ascii="Arial" w:hAnsi="Arial" w:cs="Arial"/>
                <w:sz w:val="18"/>
                <w:szCs w:val="18"/>
              </w:rPr>
              <w:t xml:space="preserve"> ed elementari conoscenze storiche del suo impiego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Pr="00885FF9" w:rsidRDefault="00885FF9" w:rsidP="00D87960">
            <w:pPr>
              <w:snapToGrid w:val="0"/>
              <w:rPr>
                <w:rFonts w:ascii="Arial" w:hAnsi="Arial" w:cs="Arial"/>
                <w:color w:val="333333"/>
                <w:szCs w:val="18"/>
              </w:rPr>
            </w:pPr>
            <w:r w:rsidRPr="00885FF9">
              <w:rPr>
                <w:rFonts w:ascii="Arial" w:hAnsi="Arial" w:cs="Arial"/>
                <w:szCs w:val="18"/>
              </w:rPr>
              <w:t>L'alunno conos</w:t>
            </w:r>
            <w:r w:rsidR="007E08BF">
              <w:rPr>
                <w:rFonts w:ascii="Arial" w:hAnsi="Arial" w:cs="Arial"/>
                <w:szCs w:val="18"/>
              </w:rPr>
              <w:t>ce le parti strutturali del sassofono</w:t>
            </w:r>
            <w:r w:rsidRPr="00885FF9">
              <w:rPr>
                <w:rFonts w:ascii="Arial" w:hAnsi="Arial" w:cs="Arial"/>
                <w:szCs w:val="18"/>
              </w:rPr>
              <w:t xml:space="preserve"> ed acquisisce le conoscenze di base relative allo strumento dal punto di vista storico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4B632C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7E08BF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Tecnica elementare del sassofono</w:t>
            </w:r>
          </w:p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snapToGrid w:val="0"/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L'alunno acquisisce le basi tecniche dello strumento con </w:t>
            </w:r>
            <w:r>
              <w:rPr>
                <w:rFonts w:ascii="Arial" w:hAnsi="Arial" w:cs="Arial"/>
              </w:rPr>
              <w:lastRenderedPageBreak/>
              <w:t>particolare riguardo alla naturale impostazione del bocchino sulle labbra;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Imparare ad imparare: competenza tecnico strumentale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Corretta postura e respirazione</w:t>
            </w:r>
          </w:p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L'alunno acquisisce e sviluppa la tecnica di respirazione attraverso il controllo e la consapevolezza dei processi inspiratorio ed espiratorio; utilizza una corretta postura fisica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Esecuzione di semplici brani e studi tecnici con tempi semplici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L'alunno riesce ad eseguire con lo strumento brani che non presentano particolari difficoltà dal punto di vista tecnico, ritmico e melodico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sociale e civica; competenza tecnico-performativa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di musica d’insieme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pStyle w:val="Corpotesto"/>
              <w:tabs>
                <w:tab w:val="left" w:pos="0"/>
              </w:tabs>
              <w:snapToGrid w:val="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Dare gli attacchi.</w:t>
            </w:r>
          </w:p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Sincronizzare la propria parte con quella del/dei compagno/i.</w:t>
            </w:r>
          </w:p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Equilibrare il proprio volume di suono.</w:t>
            </w:r>
          </w:p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Seguire il gesto del direttore.</w:t>
            </w:r>
          </w:p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Saper correggersi, uniformando la propria intonazione a quella del gruppo (per gli strumenti ad</w:t>
            </w:r>
          </w:p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intonazione variabile).</w:t>
            </w:r>
          </w:p>
          <w:p w:rsidR="00885FF9" w:rsidRDefault="00885FF9" w:rsidP="00D87960">
            <w:pPr>
              <w:pStyle w:val="Corpotes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Saper eseguire correttamente le indicazioni della dinamica.</w:t>
            </w:r>
          </w:p>
        </w:tc>
      </w:tr>
    </w:tbl>
    <w:p w:rsidR="00885FF9" w:rsidRDefault="00885FF9" w:rsidP="00885FF9">
      <w:pPr>
        <w:ind w:left="0" w:firstLine="0"/>
        <w:rPr>
          <w:rFonts w:ascii="Arial" w:hAnsi="Arial" w:cs="Arial"/>
        </w:rPr>
      </w:pPr>
      <w:r>
        <w:rPr>
          <w:rFonts w:ascii="Arial" w:hAnsi="Arial" w:cs="Arial"/>
          <w:b/>
        </w:rPr>
        <w:t>OBIETTIVI MINIMI DELLA DISCI</w:t>
      </w:r>
      <w:r w:rsidR="00CB2370">
        <w:rPr>
          <w:rFonts w:ascii="Arial" w:hAnsi="Arial" w:cs="Arial"/>
          <w:b/>
        </w:rPr>
        <w:t xml:space="preserve">PLINA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3828"/>
        <w:gridCol w:w="5339"/>
      </w:tblGrid>
      <w:tr w:rsidR="00885FF9" w:rsidTr="00D87960">
        <w:trPr>
          <w:trHeight w:val="397"/>
        </w:trPr>
        <w:tc>
          <w:tcPr>
            <w:tcW w:w="5226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FF9" w:rsidRDefault="00885FF9" w:rsidP="00D87960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COMPETENZA</w:t>
            </w:r>
          </w:p>
        </w:tc>
        <w:tc>
          <w:tcPr>
            <w:tcW w:w="382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FF9" w:rsidRDefault="00885FF9" w:rsidP="00D87960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CONOSCENZE</w:t>
            </w:r>
          </w:p>
        </w:tc>
        <w:tc>
          <w:tcPr>
            <w:tcW w:w="533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885FF9" w:rsidRDefault="00885FF9" w:rsidP="00D87960">
            <w:pPr>
              <w:ind w:left="360" w:right="317"/>
              <w:jc w:val="center"/>
            </w:pPr>
            <w:r>
              <w:rPr>
                <w:rFonts w:ascii="Arial" w:hAnsi="Arial" w:cs="Arial"/>
                <w:i/>
              </w:rPr>
              <w:t xml:space="preserve">ABILITÀ 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 imparare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semiologica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Alfabetizzazione musicale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321A46">
              <w:rPr>
                <w:rFonts w:ascii="Arial" w:hAnsi="Arial" w:cs="Arial"/>
              </w:rPr>
              <w:t>L’ alunno ricono</w:t>
            </w:r>
            <w:r>
              <w:rPr>
                <w:rFonts w:ascii="Arial" w:hAnsi="Arial" w:cs="Arial"/>
              </w:rPr>
              <w:t xml:space="preserve">sce e interpreta i principali elementi </w:t>
            </w:r>
            <w:r w:rsidRPr="00321A46">
              <w:rPr>
                <w:rFonts w:ascii="Arial" w:hAnsi="Arial" w:cs="Arial"/>
              </w:rPr>
              <w:t>del testo musicale: pentagramma, figure, pause,</w:t>
            </w:r>
            <w:r>
              <w:rPr>
                <w:rFonts w:ascii="Arial" w:hAnsi="Arial" w:cs="Arial"/>
              </w:rPr>
              <w:t xml:space="preserve"> legature,</w:t>
            </w:r>
            <w:r w:rsidRPr="00321A46">
              <w:rPr>
                <w:rFonts w:ascii="Arial" w:hAnsi="Arial" w:cs="Arial"/>
              </w:rPr>
              <w:t xml:space="preserve"> battuta,</w:t>
            </w:r>
            <w:r>
              <w:rPr>
                <w:rFonts w:ascii="Arial" w:hAnsi="Arial" w:cs="Arial"/>
              </w:rPr>
              <w:t xml:space="preserve"> ritornello,</w:t>
            </w:r>
            <w:r w:rsidRPr="00321A46">
              <w:rPr>
                <w:rFonts w:ascii="Arial" w:hAnsi="Arial" w:cs="Arial"/>
              </w:rPr>
              <w:t xml:space="preserve"> segni agogici e dinamici, indicazioni di tempo e di andamento.</w:t>
            </w:r>
            <w:r>
              <w:rPr>
                <w:rFonts w:ascii="Arial" w:hAnsi="Arial" w:cs="Arial"/>
              </w:rPr>
              <w:t xml:space="preserve"> Dimostra capacità di lettura ritmica e intonata (livello base).</w:t>
            </w:r>
          </w:p>
          <w:p w:rsidR="00885FF9" w:rsidRDefault="00885FF9" w:rsidP="00D87960">
            <w:pPr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 interpretare un testo musicale nei suoi principali elementi costitutivi.</w:t>
            </w:r>
          </w:p>
        </w:tc>
      </w:tr>
      <w:tr w:rsidR="00885FF9" w:rsidRP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Pr="00885FF9" w:rsidRDefault="00885FF9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 w:rsidRPr="00885FF9">
              <w:rPr>
                <w:rFonts w:ascii="Arial" w:hAnsi="Arial" w:cs="Arial"/>
                <w:sz w:val="18"/>
                <w:szCs w:val="18"/>
              </w:rPr>
              <w:t>Imparare ad imparare; consapevolezza ed espressione culturale</w:t>
            </w:r>
          </w:p>
          <w:p w:rsidR="00885FF9" w:rsidRPr="00885FF9" w:rsidRDefault="00885FF9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  <w:p w:rsidR="00885FF9" w:rsidRPr="00885FF9" w:rsidRDefault="00885FF9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  <w:p w:rsidR="00885FF9" w:rsidRPr="00885FF9" w:rsidRDefault="00885FF9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Pr="00885FF9" w:rsidRDefault="007E08BF" w:rsidP="00D87960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Struttura della sassofono</w:t>
            </w:r>
            <w:r w:rsidR="00885FF9" w:rsidRPr="00885FF9">
              <w:rPr>
                <w:rFonts w:ascii="Arial" w:hAnsi="Arial" w:cs="Arial"/>
                <w:sz w:val="18"/>
                <w:szCs w:val="18"/>
              </w:rPr>
              <w:t xml:space="preserve"> ed elementari conoscenze storiche del suo impiego</w:t>
            </w:r>
          </w:p>
          <w:p w:rsidR="00885FF9" w:rsidRPr="00885FF9" w:rsidRDefault="00885FF9" w:rsidP="00D87960">
            <w:pPr>
              <w:ind w:left="34"/>
              <w:rPr>
                <w:rFonts w:ascii="Arial" w:hAnsi="Arial" w:cs="Arial"/>
                <w:szCs w:val="1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Pr="00885FF9" w:rsidRDefault="00885FF9" w:rsidP="00D87960">
            <w:pPr>
              <w:snapToGrid w:val="0"/>
              <w:rPr>
                <w:rFonts w:ascii="Arial" w:hAnsi="Arial" w:cs="Arial"/>
                <w:color w:val="333333"/>
                <w:szCs w:val="18"/>
              </w:rPr>
            </w:pPr>
            <w:r w:rsidRPr="00885FF9">
              <w:rPr>
                <w:rFonts w:ascii="Arial" w:hAnsi="Arial" w:cs="Arial"/>
                <w:szCs w:val="18"/>
              </w:rPr>
              <w:t>L'alunno conosce l</w:t>
            </w:r>
            <w:r w:rsidR="007E08BF">
              <w:rPr>
                <w:rFonts w:ascii="Arial" w:hAnsi="Arial" w:cs="Arial"/>
                <w:szCs w:val="18"/>
              </w:rPr>
              <w:t>e parti strutturali del sassofono</w:t>
            </w:r>
            <w:r w:rsidRPr="00885FF9">
              <w:rPr>
                <w:rFonts w:ascii="Arial" w:hAnsi="Arial" w:cs="Arial"/>
                <w:szCs w:val="18"/>
              </w:rPr>
              <w:t xml:space="preserve"> ed acquisisce le conoscenze di base relative allo strumento dal punto di vista storico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976E8F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Tecnica elementare del sassofono</w:t>
            </w:r>
          </w:p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A945C8" w:rsidP="00D87960">
            <w:pPr>
              <w:tabs>
                <w:tab w:val="left" w:pos="0"/>
              </w:tabs>
              <w:snapToGrid w:val="0"/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L'alunno acquisisce le</w:t>
            </w:r>
            <w:r w:rsidR="00885FF9">
              <w:rPr>
                <w:rFonts w:ascii="Arial" w:hAnsi="Arial" w:cs="Arial"/>
              </w:rPr>
              <w:t xml:space="preserve"> basi tecniche dello strumento con particolare riguardo alla naturale impostazione del bocchino sulle labbra;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Imparare ad imparare: competenza tecnico strumentale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Corretta postura e respirazione</w:t>
            </w:r>
          </w:p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L'alunno acquisisce un’accettabile tecnica di respirazione attraverso il controllo dei processi inspiratorio ed espiratorio; utilizza una corretta postura fisica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885FF9" w:rsidRDefault="00885FF9" w:rsidP="00D87960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Esecuzione di semplici brani e studi tecnici con tempi semplici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L'alunno riesce ad eseguire con lo strumento brani che non presentano particolari difficoltà dal punto di vista tecnico, ritmico e melodico</w:t>
            </w:r>
          </w:p>
        </w:tc>
      </w:tr>
      <w:tr w:rsidR="00885FF9" w:rsidTr="00D87960">
        <w:trPr>
          <w:trHeight w:val="397"/>
        </w:trPr>
        <w:tc>
          <w:tcPr>
            <w:tcW w:w="5226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sociale e civica; competenza tecnico-performativa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tabs>
                <w:tab w:val="left" w:pos="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di musica d’insieme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Sincronizzare la propria parte con quella del/dei compagno/i.</w:t>
            </w:r>
          </w:p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Equilibrare il proprio volume di suono.</w:t>
            </w:r>
          </w:p>
          <w:p w:rsidR="00885FF9" w:rsidRDefault="00885FF9" w:rsidP="00D87960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>Seguire il gesto del direttore.</w:t>
            </w:r>
          </w:p>
          <w:p w:rsidR="00885FF9" w:rsidRDefault="00885FF9" w:rsidP="00D87960">
            <w:pPr>
              <w:pStyle w:val="Corpotes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Saper eseguire correttamente le indicazioni della dinamica.</w:t>
            </w:r>
          </w:p>
        </w:tc>
      </w:tr>
    </w:tbl>
    <w:p w:rsidR="00885FF9" w:rsidRDefault="00885FF9" w:rsidP="00885FF9">
      <w:pPr>
        <w:rPr>
          <w:rFonts w:ascii="Arial" w:hAnsi="Arial" w:cs="Arial"/>
        </w:rPr>
      </w:pPr>
    </w:p>
    <w:p w:rsidR="00885FF9" w:rsidRDefault="00885FF9" w:rsidP="00885FF9">
      <w:pPr>
        <w:rPr>
          <w:rFonts w:ascii="Arial" w:hAnsi="Arial" w:cs="Arial"/>
          <w:b/>
        </w:rPr>
      </w:pP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  <w:b/>
        </w:rPr>
        <w:t>OBIETTIVI DELLA DISCIPLINA PER ALUNNI CON DISABILITA’:</w:t>
      </w:r>
    </w:p>
    <w:p w:rsidR="00885FF9" w:rsidRDefault="00885FF9" w:rsidP="001277C0">
      <w:pPr>
        <w:ind w:left="0" w:firstLine="0"/>
        <w:rPr>
          <w:rFonts w:ascii="Arial" w:hAnsi="Arial" w:cs="Arial"/>
        </w:rPr>
      </w:pPr>
      <w:bookmarkStart w:id="0" w:name="_GoBack"/>
      <w:bookmarkEnd w:id="0"/>
    </w:p>
    <w:p w:rsidR="00885FF9" w:rsidRDefault="00885FF9" w:rsidP="00885FF9">
      <w:pPr>
        <w:rPr>
          <w:rFonts w:ascii="Arial" w:hAnsi="Arial" w:cs="Arial"/>
        </w:rPr>
      </w:pP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  <w:b/>
        </w:rPr>
        <w:t>OBIETTIVI  DELLA DISCIPLINA PER ALUNNI DSA e .B.E.S.:</w:t>
      </w:r>
    </w:p>
    <w:p w:rsidR="00885FF9" w:rsidRDefault="00885FF9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</w:rPr>
      </w:pPr>
    </w:p>
    <w:p w:rsidR="004B632C" w:rsidRDefault="004B632C" w:rsidP="00885FF9">
      <w:pPr>
        <w:rPr>
          <w:rFonts w:ascii="Arial" w:hAnsi="Arial" w:cs="Arial"/>
          <w:b/>
        </w:rPr>
      </w:pPr>
    </w:p>
    <w:p w:rsidR="00885FF9" w:rsidRDefault="00885FF9" w:rsidP="00885FF9"/>
    <w:tbl>
      <w:tblPr>
        <w:tblStyle w:val="TableNormal"/>
        <w:tblW w:w="1481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0852"/>
        <w:gridCol w:w="878"/>
      </w:tblGrid>
      <w:tr w:rsidR="004B632C" w:rsidTr="00D87960">
        <w:trPr>
          <w:trHeight w:val="585"/>
        </w:trPr>
        <w:tc>
          <w:tcPr>
            <w:tcW w:w="3087" w:type="dxa"/>
          </w:tcPr>
          <w:p w:rsidR="004B632C" w:rsidRDefault="004B632C" w:rsidP="00D87960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NUCLEO TEMATICO</w:t>
            </w:r>
          </w:p>
        </w:tc>
        <w:tc>
          <w:tcPr>
            <w:tcW w:w="10852" w:type="dxa"/>
          </w:tcPr>
          <w:p w:rsidR="004B632C" w:rsidRDefault="004B632C" w:rsidP="00D87960">
            <w:pPr>
              <w:pStyle w:val="TableParagraph"/>
              <w:spacing w:line="292" w:lineRule="exact"/>
              <w:ind w:left="4725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DESCRITTORE</w:t>
            </w:r>
          </w:p>
          <w:p w:rsidR="004B632C" w:rsidRDefault="004B632C" w:rsidP="00D87960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L’alunno</w:t>
            </w:r>
            <w:proofErr w:type="spellEnd"/>
            <w:r>
              <w:rPr>
                <w:b/>
                <w:i/>
                <w:sz w:val="24"/>
              </w:rPr>
              <w:t>/a……..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8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VOTO</w:t>
            </w:r>
          </w:p>
        </w:tc>
      </w:tr>
      <w:tr w:rsidR="004B632C" w:rsidTr="00D87960">
        <w:trPr>
          <w:trHeight w:val="1466"/>
        </w:trPr>
        <w:tc>
          <w:tcPr>
            <w:tcW w:w="3087" w:type="dxa"/>
            <w:vMerge w:val="restart"/>
          </w:tcPr>
          <w:p w:rsidR="004B632C" w:rsidRPr="000009D6" w:rsidRDefault="004B632C" w:rsidP="00D87960">
            <w:pPr>
              <w:pStyle w:val="TableParagraph"/>
              <w:spacing w:line="292" w:lineRule="exact"/>
              <w:ind w:left="110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lastRenderedPageBreak/>
              <w:t>TEORIA E SOLFEGGIO</w:t>
            </w:r>
          </w:p>
          <w:p w:rsidR="004B632C" w:rsidRPr="000009D6" w:rsidRDefault="004B632C" w:rsidP="00D87960">
            <w:pPr>
              <w:pStyle w:val="TableParagraph"/>
              <w:ind w:left="110" w:right="209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Riconoscere e descrivere gli elementi fondamentali della sintassi musicale.</w:t>
            </w:r>
          </w:p>
          <w:p w:rsidR="004B632C" w:rsidRDefault="004B632C" w:rsidP="00D87960">
            <w:pPr>
              <w:pStyle w:val="TableParagraph"/>
              <w:spacing w:before="2"/>
              <w:ind w:left="110" w:right="8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Decodificare allo strumento i vari aspetti della notazione musicale (ritmico, metrico, frastico, agogico, dinamico, timbrico, armonico). Saper correlare segno-gesto-suono. Riprodurre e/o produrre melodie attraverso lo strumento con il supporto</w:t>
            </w:r>
          </w:p>
          <w:p w:rsidR="004B632C" w:rsidRPr="000009D6" w:rsidRDefault="004B632C" w:rsidP="00D87960">
            <w:pPr>
              <w:pStyle w:val="TableParagraph"/>
              <w:spacing w:before="2"/>
              <w:ind w:left="110" w:right="8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della lettura ritmica e intonata.</w:t>
            </w: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rigorosamente gli elementi fondamentali della sintassi musicale. Decodifica allo strumento i vari aspetti della notazione musicale (ritmico, metrico, frastico, agogico, dinamico, timbrico, armonico) in modo autonomo e creativo. Sa correlare con padronanza segno-gesto-suono. Riproduce e/o</w:t>
            </w:r>
          </w:p>
          <w:p w:rsidR="004B632C" w:rsidRPr="000009D6" w:rsidRDefault="004B632C" w:rsidP="00D87960">
            <w:pPr>
              <w:pStyle w:val="TableParagraph"/>
              <w:spacing w:before="1" w:line="290" w:lineRule="atLeast"/>
              <w:ind w:left="107" w:right="19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produce melodie attraverso lo strumento con il supporto della lettura ritmica e intonata in modo espressivo e personale anche in situazioni complesse.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B632C" w:rsidTr="00D87960">
        <w:trPr>
          <w:trHeight w:val="1463"/>
        </w:trPr>
        <w:tc>
          <w:tcPr>
            <w:tcW w:w="3087" w:type="dxa"/>
            <w:vMerge/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ind w:left="107" w:right="568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con precisione gli elementi fondamentali della sintassi musicale. Decodifica allo strumento i vari aspetti della notazione musicale (ritmico, metrico, frastico, agogico, dinamico, timbrico, armonico) in modo autonomo. Sa correlare con sicurezza segno-gesto-suono. Riproduce e/o produce melodie attraverso lo strumento con il supporto della lettura ritmica e intonata anche in situazioni</w:t>
            </w:r>
          </w:p>
          <w:p w:rsidR="004B632C" w:rsidRDefault="004B632C" w:rsidP="00D8796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complesse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B632C" w:rsidTr="00D87960">
        <w:trPr>
          <w:trHeight w:val="1173"/>
        </w:trPr>
        <w:tc>
          <w:tcPr>
            <w:tcW w:w="3087" w:type="dxa"/>
            <w:vMerge/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ind w:left="107" w:right="19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gli elementi fondamentali della sintassi musicale. Decodifica allo strumento i vari aspetti della notazione musicale (ritmico, metrico, frastico, agogico, dinamico, timbrico, armonico) in modo corretto. Sa correlare segno-gesto-suono in modo adeguato. Riproduce e/o produce melodie attraverso lo</w:t>
            </w:r>
          </w:p>
          <w:p w:rsidR="004B632C" w:rsidRPr="000009D6" w:rsidRDefault="004B632C" w:rsidP="00D87960">
            <w:pPr>
              <w:pStyle w:val="TableParagraph"/>
              <w:spacing w:before="1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strumento con il supporto della lettura ritmica e intonata anche in situazioni nuove.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4B632C" w:rsidTr="00D87960">
        <w:trPr>
          <w:trHeight w:val="1466"/>
        </w:trPr>
        <w:tc>
          <w:tcPr>
            <w:tcW w:w="3087" w:type="dxa"/>
            <w:vMerge/>
          </w:tcPr>
          <w:p w:rsidR="004B632C" w:rsidRPr="000009D6" w:rsidRDefault="004B632C" w:rsidP="00D87960">
            <w:pPr>
              <w:pStyle w:val="TableParagraph"/>
              <w:spacing w:before="1"/>
              <w:ind w:left="110" w:right="851"/>
              <w:rPr>
                <w:sz w:val="24"/>
                <w:lang w:val="it-IT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before="1"/>
              <w:ind w:left="107" w:right="276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gli elementi fondamentali della sintassi musicale in modo complessivamente corretto. Decodifica allo strumento i vari aspetti della notazione musicale (ritmico, metrico, frastico, agogico, dinamico, timbrico, armonico) in situazioni note. Sa correlare segno-gesto-suono in modo parziale.</w:t>
            </w:r>
          </w:p>
          <w:p w:rsidR="004B632C" w:rsidRPr="000009D6" w:rsidRDefault="004B632C" w:rsidP="00D87960">
            <w:pPr>
              <w:pStyle w:val="TableParagraph"/>
              <w:spacing w:line="290" w:lineRule="atLeast"/>
              <w:ind w:left="107" w:right="456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Riproduce e/o produce melodie attraverso lo strumento con il supporto della lettura ritmica e intonata in situazioni note.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B632C" w:rsidTr="00D87960">
        <w:trPr>
          <w:trHeight w:val="1170"/>
        </w:trPr>
        <w:tc>
          <w:tcPr>
            <w:tcW w:w="3087" w:type="dxa"/>
            <w:vMerge/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ind w:left="107" w:right="551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Se opportunamente guidato/a, riconosce e descrive gli elementi fondamentali della sintassi musicale. Se indirizzato/a, decodifica allo strumento i vari aspetti della notazione musicale (ritmico, metrico, frastico, agogico, dinamico, timbrico, armonico). Sa correlare segno-gesto-suono in modo limitato. Riproduce e/o</w:t>
            </w:r>
          </w:p>
          <w:p w:rsidR="004B632C" w:rsidRPr="000009D6" w:rsidRDefault="004B632C" w:rsidP="00D87960">
            <w:pPr>
              <w:pStyle w:val="TableParagraph"/>
              <w:spacing w:line="273" w:lineRule="exact"/>
              <w:ind w:left="107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produce melodie attraverso lo strumento con il supporto della lettura ritmica e intonata in contesti semplici.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B632C" w:rsidTr="00D87960">
        <w:trPr>
          <w:trHeight w:val="1466"/>
        </w:trPr>
        <w:tc>
          <w:tcPr>
            <w:tcW w:w="3087" w:type="dxa"/>
            <w:vMerge/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before="1"/>
              <w:ind w:left="107" w:right="92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in modo approssimativo gli elementi fondamentali della sintassi musicale. Decodifica allo strumento i vari aspetti della notazione musicale (ritmico, metrico, frastico, agogico, dinamico, timbrico, armonico) in modo parziale. Sa correlare segno-gesto-suono in modo frammentario. Riproduce e/o produce melodie attraverso lo strumento con il supporto della lettura ritmica e intonata in contesti semplici e solo se</w:t>
            </w:r>
          </w:p>
          <w:p w:rsidR="004B632C" w:rsidRDefault="004B632C" w:rsidP="00D8796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opportunamente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guidato</w:t>
            </w:r>
            <w:proofErr w:type="spellEnd"/>
            <w:r>
              <w:rPr>
                <w:sz w:val="24"/>
              </w:rPr>
              <w:t>/a.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B632C" w:rsidTr="00D87960">
        <w:trPr>
          <w:trHeight w:val="1024"/>
        </w:trPr>
        <w:tc>
          <w:tcPr>
            <w:tcW w:w="3087" w:type="dxa"/>
            <w:vMerge/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ind w:left="107" w:right="287"/>
              <w:rPr>
                <w:sz w:val="24"/>
                <w:szCs w:val="24"/>
                <w:lang w:val="it-IT"/>
              </w:rPr>
            </w:pPr>
            <w:r w:rsidRPr="000009D6">
              <w:rPr>
                <w:sz w:val="24"/>
                <w:szCs w:val="24"/>
                <w:lang w:val="it-IT"/>
              </w:rPr>
              <w:t xml:space="preserve">Riconosce in modo lacunoso gli elementi fondamentali della sintassi musicale. Decodifica allo strumento i vari aspetti della notazione musicale (ritmico, metrico, frastico, agogico, dinamico, timbrico, armonico) con grande difficoltà. Sa correlare segno-gesto-suono in modo disorganico. Riproduce e/o produce melodie </w:t>
            </w:r>
            <w:r w:rsidRPr="000009D6">
              <w:rPr>
                <w:sz w:val="24"/>
                <w:szCs w:val="24"/>
                <w:lang w:val="it-IT"/>
              </w:rPr>
              <w:lastRenderedPageBreak/>
              <w:t>attraverso lo strumento con il supporto della</w:t>
            </w:r>
          </w:p>
          <w:p w:rsidR="004B632C" w:rsidRPr="000009D6" w:rsidRDefault="004B632C" w:rsidP="00D87960">
            <w:pPr>
              <w:pStyle w:val="TableParagraph"/>
              <w:spacing w:line="237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4"/>
                <w:szCs w:val="24"/>
                <w:lang w:val="it-IT"/>
              </w:rPr>
              <w:t>lettura ritmica e intonata in modo limitato e solo se opportunamente guidato/a.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</w:tr>
      <w:tr w:rsidR="004B632C" w:rsidTr="00D87960">
        <w:trPr>
          <w:trHeight w:val="880"/>
        </w:trPr>
        <w:tc>
          <w:tcPr>
            <w:tcW w:w="3087" w:type="dxa"/>
            <w:vMerge w:val="restart"/>
          </w:tcPr>
          <w:p w:rsidR="004B632C" w:rsidRPr="000009D6" w:rsidRDefault="004B632C" w:rsidP="00D87960">
            <w:pPr>
              <w:pStyle w:val="TableParagraph"/>
              <w:spacing w:line="242" w:lineRule="auto"/>
              <w:ind w:left="110" w:right="567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lastRenderedPageBreak/>
              <w:t>TECNICA DELLO STRUMENTO MUSICALE</w:t>
            </w:r>
          </w:p>
          <w:p w:rsidR="004B632C" w:rsidRPr="000009D6" w:rsidRDefault="004B632C" w:rsidP="00D87960">
            <w:pPr>
              <w:pStyle w:val="TableParagraph"/>
              <w:ind w:left="110" w:right="120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Acquisire un corretto assetto psicofisico: postura, percezione corporea, rilassamento, coordinazione. Controllare le tecniche specifiche dello strumento. Acquisire capacità di esecuzione e ascolto nella pratica individuale e collettiva. Acquisire un metodo di studio basato sull'individuazione dell'errore e sulla sua correzione.</w:t>
            </w: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line="292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Ha acquisito pienamente un corretto assetto psicofisico. Controlla con padronanza le tecniche specifiche</w:t>
            </w:r>
          </w:p>
          <w:p w:rsidR="004B632C" w:rsidRDefault="004B632C" w:rsidP="00D87960">
            <w:pPr>
              <w:pStyle w:val="TableParagraph"/>
              <w:spacing w:before="2" w:line="290" w:lineRule="atLeast"/>
              <w:ind w:left="107" w:right="199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dello strumento. Ha acquisito una fine capacità di esecuzione e ascolto nella pratica individuale e collettiva. </w:t>
            </w:r>
            <w:r>
              <w:rPr>
                <w:sz w:val="24"/>
              </w:rPr>
              <w:t xml:space="preserve">Ha </w:t>
            </w:r>
            <w:proofErr w:type="spellStart"/>
            <w:r>
              <w:rPr>
                <w:sz w:val="24"/>
              </w:rPr>
              <w:t>acquisito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autonomo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efficace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B632C" w:rsidTr="00D87960">
        <w:trPr>
          <w:trHeight w:val="878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Default="004B632C" w:rsidP="00D87960">
            <w:pPr>
              <w:pStyle w:val="TableParagraph"/>
              <w:ind w:left="107" w:right="92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Ha acquisito un corretto assetto psicofisico. Controlla con precisione le tecniche specifiche dello strumento. Ha acquisito una pregevole capacità di esecuzione e ascolto nella pratica individuale e collettiva. </w:t>
            </w:r>
            <w:r>
              <w:rPr>
                <w:sz w:val="24"/>
              </w:rPr>
              <w:t xml:space="preserve">Ha </w:t>
            </w:r>
            <w:proofErr w:type="spellStart"/>
            <w:r>
              <w:rPr>
                <w:sz w:val="24"/>
              </w:rPr>
              <w:t>acquisito</w:t>
            </w:r>
            <w:proofErr w:type="spellEnd"/>
          </w:p>
          <w:p w:rsidR="004B632C" w:rsidRDefault="004B632C" w:rsidP="00D8796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efficace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B632C" w:rsidTr="00D87960">
        <w:trPr>
          <w:trHeight w:val="878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Default="004B632C" w:rsidP="00D87960">
            <w:pPr>
              <w:pStyle w:val="TableParagraph"/>
              <w:ind w:left="107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Ha acquisito un assetto psicofisico complessivamente corretto. Conosce e applica le tecniche specifiche dello strumento. Ha acquisito una valida capacità di esecuzione e ascolto nella pratica individuale e collettiva. </w:t>
            </w:r>
            <w:r>
              <w:rPr>
                <w:sz w:val="24"/>
              </w:rPr>
              <w:t>Ha</w:t>
            </w:r>
          </w:p>
          <w:p w:rsidR="004B632C" w:rsidRDefault="004B632C" w:rsidP="00D8796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acquisito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corretto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4B632C" w:rsidTr="00D87960">
        <w:trPr>
          <w:trHeight w:val="881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before="1"/>
              <w:ind w:left="107" w:right="382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Ha acquisito parzialmente un corretto assetto psicofisico. Conosce e applica le tecniche di base dello strumento. Ha acquisito essenziali capacità di esecuzione e ascolto nella pratica individuale e collettiva. Se</w:t>
            </w:r>
          </w:p>
          <w:p w:rsidR="004B632C" w:rsidRPr="000009D6" w:rsidRDefault="004B632C" w:rsidP="00D87960">
            <w:pPr>
              <w:pStyle w:val="TableParagraph"/>
              <w:spacing w:before="1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guidato/a, riesce ad applicare un metodo di studio corretto.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B632C" w:rsidTr="00D87960">
        <w:trPr>
          <w:trHeight w:val="877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L’assetto psicofisico è non sempre corretto. Se guidato/a, applica le tecniche di base dello strumento. Le capacità di esecuzione e ascolto nella pratica individuale e collettiva sono limitate. Se opportunamente e</w:t>
            </w:r>
          </w:p>
          <w:p w:rsidR="004B632C" w:rsidRPr="000009D6" w:rsidRDefault="004B632C" w:rsidP="00D87960">
            <w:pPr>
              <w:pStyle w:val="TableParagraph"/>
              <w:spacing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costantemente guidato/a, riesce ad applicare un metodo di studio corretto.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4B632C" w:rsidRDefault="004B632C" w:rsidP="004B632C">
      <w:p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B632C" w:rsidRDefault="004B632C" w:rsidP="004B632C">
      <w:pPr>
        <w:ind w:left="0" w:firstLine="0"/>
        <w:rPr>
          <w:rFonts w:ascii="Arial" w:hAnsi="Arial" w:cs="Arial"/>
        </w:rPr>
      </w:pPr>
    </w:p>
    <w:p w:rsidR="004B632C" w:rsidRDefault="004B632C" w:rsidP="004B632C">
      <w:pPr>
        <w:ind w:left="0" w:firstLine="0"/>
        <w:rPr>
          <w:rFonts w:ascii="Arial" w:hAnsi="Arial" w:cs="Arial"/>
        </w:rPr>
      </w:pPr>
    </w:p>
    <w:p w:rsidR="004B632C" w:rsidRDefault="004B632C" w:rsidP="004B632C">
      <w:pPr>
        <w:ind w:left="0" w:firstLine="0"/>
        <w:rPr>
          <w:rFonts w:ascii="Arial" w:hAnsi="Arial" w:cs="Arial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0852"/>
        <w:gridCol w:w="878"/>
      </w:tblGrid>
      <w:tr w:rsidR="004B632C" w:rsidTr="00D87960">
        <w:trPr>
          <w:trHeight w:val="880"/>
        </w:trPr>
        <w:tc>
          <w:tcPr>
            <w:tcW w:w="3087" w:type="dxa"/>
            <w:vMerge w:val="restart"/>
          </w:tcPr>
          <w:p w:rsidR="004B632C" w:rsidRPr="001F73E2" w:rsidRDefault="004B632C" w:rsidP="00D87960">
            <w:pPr>
              <w:tabs>
                <w:tab w:val="left" w:pos="2355"/>
              </w:tabs>
              <w:ind w:left="0" w:firstLine="0"/>
              <w:rPr>
                <w:lang w:val="it-IT" w:bidi="it-IT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before="1"/>
              <w:ind w:left="107" w:right="121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L’assetto psicofisico è inefficace. Se guidato/a, applica in modo limitato solo alcune delle tecniche di base dello strumento. Le capacità di esecuzione e ascolto nella pratica individuale e collettiva sono molto limitate.</w:t>
            </w:r>
          </w:p>
          <w:p w:rsidR="004B632C" w:rsidRPr="000009D6" w:rsidRDefault="004B632C" w:rsidP="00D87960">
            <w:pPr>
              <w:pStyle w:val="TableParagraph"/>
              <w:spacing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Anche se opportunamente guidato/a, il metodo di studio non è sempre corretto.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B632C" w:rsidTr="00D87960">
        <w:trPr>
          <w:trHeight w:val="877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line="292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L’assetto psicofisico è totalmente inefficace. Anche se guidato/a, non applica le tecniche di base dello</w:t>
            </w:r>
          </w:p>
          <w:p w:rsidR="004B632C" w:rsidRPr="000009D6" w:rsidRDefault="004B632C" w:rsidP="00D87960">
            <w:pPr>
              <w:pStyle w:val="TableParagraph"/>
              <w:spacing w:line="290" w:lineRule="atLeast"/>
              <w:ind w:left="107" w:right="23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strumento. Le capacità di esecuzione e ascolto nella pratica individuale e collettiva sono inefficaci. Anche se opportunamente guidato/a, il metodo di studio non è corretto.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B632C" w:rsidTr="00D87960">
        <w:trPr>
          <w:trHeight w:val="513"/>
        </w:trPr>
        <w:tc>
          <w:tcPr>
            <w:tcW w:w="3087" w:type="dxa"/>
            <w:vMerge w:val="restart"/>
          </w:tcPr>
          <w:p w:rsidR="004B632C" w:rsidRPr="000009D6" w:rsidRDefault="004B632C" w:rsidP="00D87960">
            <w:pPr>
              <w:pStyle w:val="TableParagraph"/>
              <w:spacing w:line="292" w:lineRule="exact"/>
              <w:ind w:left="110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t>MUSICA D’INSIEME</w:t>
            </w:r>
          </w:p>
          <w:p w:rsidR="004B632C" w:rsidRPr="000009D6" w:rsidRDefault="004B632C" w:rsidP="00D87960">
            <w:pPr>
              <w:pStyle w:val="TableParagraph"/>
              <w:ind w:left="110" w:right="82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lastRenderedPageBreak/>
              <w:t>Sviluppare le capacità creative. Collaborare fattivamente per il conseguimento di un obiettivo comune.</w:t>
            </w:r>
          </w:p>
          <w:p w:rsidR="004B632C" w:rsidRDefault="004B632C" w:rsidP="00D87960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Controllare</w:t>
            </w:r>
            <w:proofErr w:type="spellEnd"/>
            <w:r>
              <w:rPr>
                <w:sz w:val="24"/>
              </w:rPr>
              <w:t xml:space="preserve"> lo </w:t>
            </w:r>
            <w:proofErr w:type="spellStart"/>
            <w:r>
              <w:rPr>
                <w:sz w:val="24"/>
              </w:rPr>
              <w:t>stato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emotivo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line="253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lastRenderedPageBreak/>
              <w:t>Mostra pregevoli capacità creative. Collabora responsabilmente alla realizzazione di concerti, manifestazioni, eventi.</w:t>
            </w:r>
          </w:p>
          <w:p w:rsidR="004B632C" w:rsidRPr="000009D6" w:rsidRDefault="004B632C" w:rsidP="00D87960">
            <w:pPr>
              <w:pStyle w:val="TableParagraph"/>
              <w:spacing w:line="240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Controlla con sicurezza lo stato emotivo in ogni situazione.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B632C" w:rsidTr="00D87960">
        <w:trPr>
          <w:trHeight w:val="513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line="253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Mostra apprezzabili capacità creative. Collabora con puntualità alla realizzazione di concerti, manifestazioni, eventi.</w:t>
            </w:r>
          </w:p>
          <w:p w:rsidR="004B632C" w:rsidRPr="000009D6" w:rsidRDefault="004B632C" w:rsidP="00D87960">
            <w:pPr>
              <w:pStyle w:val="TableParagraph"/>
              <w:spacing w:line="240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Controlla con sicurezza lo stato emotivo.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B632C" w:rsidTr="00D87960">
        <w:trPr>
          <w:trHeight w:val="513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Default="004B632C" w:rsidP="00D87960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 w:rsidRPr="000009D6">
              <w:rPr>
                <w:sz w:val="21"/>
                <w:lang w:val="it-IT"/>
              </w:rPr>
              <w:t xml:space="preserve">Mostra buone capacità creative. Collabora consapevolmente alla realizzazione di concerti, manifestazioni, eventi. </w:t>
            </w:r>
            <w:proofErr w:type="spellStart"/>
            <w:r>
              <w:rPr>
                <w:sz w:val="21"/>
              </w:rPr>
              <w:t>Controlla</w:t>
            </w:r>
            <w:proofErr w:type="spellEnd"/>
            <w:r>
              <w:rPr>
                <w:sz w:val="21"/>
              </w:rPr>
              <w:t xml:space="preserve"> lo</w:t>
            </w:r>
          </w:p>
          <w:p w:rsidR="004B632C" w:rsidRDefault="004B632C" w:rsidP="00D87960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proofErr w:type="spellStart"/>
            <w:r>
              <w:rPr>
                <w:sz w:val="21"/>
              </w:rPr>
              <w:t>stato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emotivo</w:t>
            </w:r>
            <w:proofErr w:type="spellEnd"/>
            <w:r>
              <w:rPr>
                <w:sz w:val="21"/>
              </w:rPr>
              <w:t xml:space="preserve"> in </w:t>
            </w:r>
            <w:proofErr w:type="spellStart"/>
            <w:r>
              <w:rPr>
                <w:sz w:val="21"/>
              </w:rPr>
              <w:t>situazioni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conosciute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4B632C" w:rsidTr="00D87960">
        <w:trPr>
          <w:trHeight w:val="510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Default="004B632C" w:rsidP="00D87960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 w:rsidRPr="000009D6">
              <w:rPr>
                <w:sz w:val="21"/>
                <w:lang w:val="it-IT"/>
              </w:rPr>
              <w:t xml:space="preserve">Mostra limitate capacità creative. Se incoraggiato/a, collabora alla realizzazione di concerti, manifestazioni, eventi. </w:t>
            </w:r>
            <w:proofErr w:type="spellStart"/>
            <w:r>
              <w:rPr>
                <w:sz w:val="21"/>
              </w:rPr>
              <w:t>Controlla</w:t>
            </w:r>
            <w:proofErr w:type="spellEnd"/>
          </w:p>
          <w:p w:rsidR="004B632C" w:rsidRDefault="004B632C" w:rsidP="00D87960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proofErr w:type="spellStart"/>
            <w:r>
              <w:rPr>
                <w:sz w:val="21"/>
              </w:rPr>
              <w:t>parzialmente</w:t>
            </w:r>
            <w:proofErr w:type="spellEnd"/>
            <w:r>
              <w:rPr>
                <w:sz w:val="21"/>
              </w:rPr>
              <w:t xml:space="preserve"> lo </w:t>
            </w:r>
            <w:proofErr w:type="spellStart"/>
            <w:r>
              <w:rPr>
                <w:sz w:val="21"/>
              </w:rPr>
              <w:t>stato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emotivo</w:t>
            </w:r>
            <w:proofErr w:type="spellEnd"/>
            <w:r>
              <w:rPr>
                <w:sz w:val="21"/>
              </w:rPr>
              <w:t xml:space="preserve"> in </w:t>
            </w:r>
            <w:proofErr w:type="spellStart"/>
            <w:r>
              <w:rPr>
                <w:sz w:val="21"/>
              </w:rPr>
              <w:t>situazioni</w:t>
            </w:r>
            <w:proofErr w:type="spellEnd"/>
            <w:r>
              <w:rPr>
                <w:sz w:val="21"/>
              </w:rPr>
              <w:t xml:space="preserve"> note.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B632C" w:rsidTr="00D87960">
        <w:trPr>
          <w:trHeight w:val="587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line="292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Mostra deboli capacità creative. Se guidato/a, collabora alla realizzazione di concerti, manifestazioni, eventi.</w:t>
            </w:r>
          </w:p>
          <w:p w:rsidR="004B632C" w:rsidRPr="000009D6" w:rsidRDefault="004B632C" w:rsidP="00D87960">
            <w:pPr>
              <w:pStyle w:val="TableParagraph"/>
              <w:spacing w:before="2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Controlla con difficoltà lo stato emotivo in situazioni note.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B632C" w:rsidTr="00D87960">
        <w:trPr>
          <w:trHeight w:val="510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line="253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Mostrascarsecapacitàcreative.Collaboracondifficoltàallarealizzazionediconcerti,manifestazioni,eventi,ancheseguidato.</w:t>
            </w:r>
          </w:p>
          <w:p w:rsidR="004B632C" w:rsidRPr="000009D6" w:rsidRDefault="004B632C" w:rsidP="00D87960">
            <w:pPr>
              <w:pStyle w:val="TableParagraph"/>
              <w:spacing w:line="237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Controlla con difficoltà lo stato emotivo, anche in situazioni note.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B632C" w:rsidTr="00D87960">
        <w:trPr>
          <w:trHeight w:val="513"/>
        </w:trPr>
        <w:tc>
          <w:tcPr>
            <w:tcW w:w="3087" w:type="dxa"/>
            <w:vMerge/>
            <w:tcBorders>
              <w:top w:val="nil"/>
            </w:tcBorders>
          </w:tcPr>
          <w:p w:rsidR="004B632C" w:rsidRDefault="004B632C" w:rsidP="00D87960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4B632C" w:rsidRPr="000009D6" w:rsidRDefault="004B632C" w:rsidP="00D87960">
            <w:pPr>
              <w:pStyle w:val="TableParagraph"/>
              <w:spacing w:line="254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Mostra dubbie capacità creative. Non dimostra interesse nel collaborare alla realizzazione di concerti, manifestazioni, eventi.</w:t>
            </w:r>
          </w:p>
          <w:p w:rsidR="004B632C" w:rsidRPr="000009D6" w:rsidRDefault="004B632C" w:rsidP="00D87960">
            <w:pPr>
              <w:pStyle w:val="TableParagraph"/>
              <w:spacing w:line="239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Non controlla lo stato emotivo anche in situazioni note.</w:t>
            </w:r>
          </w:p>
        </w:tc>
        <w:tc>
          <w:tcPr>
            <w:tcW w:w="878" w:type="dxa"/>
          </w:tcPr>
          <w:p w:rsidR="004B632C" w:rsidRDefault="004B632C" w:rsidP="00D8796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885FF9" w:rsidRDefault="00885FF9" w:rsidP="00885FF9"/>
    <w:p w:rsidR="00885FF9" w:rsidRDefault="00885FF9" w:rsidP="00885FF9"/>
    <w:p w:rsidR="00885FF9" w:rsidRDefault="00885FF9" w:rsidP="00885FF9">
      <w:pPr>
        <w:rPr>
          <w:rFonts w:ascii="Arial" w:hAnsi="Arial" w:cs="Arial"/>
          <w:b/>
        </w:rPr>
      </w:pPr>
    </w:p>
    <w:p w:rsidR="00885FF9" w:rsidRDefault="00885FF9" w:rsidP="00885FF9">
      <w:r>
        <w:rPr>
          <w:rFonts w:ascii="Arial" w:hAnsi="Arial" w:cs="Arial"/>
          <w:b/>
        </w:rPr>
        <w:t>TEMPI E MODALITA’ DI SVOLGIMENT</w:t>
      </w:r>
      <w:r w:rsidR="008E687E">
        <w:rPr>
          <w:rFonts w:ascii="Arial" w:hAnsi="Arial" w:cs="Arial"/>
          <w:b/>
        </w:rPr>
        <w:t>O DELLE UNITA’ DI APPRENDIMENTO</w:t>
      </w:r>
    </w:p>
    <w:p w:rsidR="00885FF9" w:rsidRPr="005350C7" w:rsidRDefault="001277C0" w:rsidP="00885F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70.85pt;margin-top:-29.6pt;width:1.1pt;height:13.7pt;z-index:251660288;mso-wrap-distance-left:0;mso-wrap-distance-right:7.05pt;mso-position-horizontal-relative:page" stroked="f">
            <v:fill opacity="0" color2="black"/>
            <v:textbox inset="0,0,0,0">
              <w:txbxContent>
                <w:p w:rsidR="00BF7101" w:rsidRDefault="00BF7101" w:rsidP="00885FF9">
                  <w:pPr>
                    <w:rPr>
                      <w:b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885FF9" w:rsidRPr="005350C7">
        <w:rPr>
          <w:rFonts w:ascii="Arial" w:hAnsi="Arial" w:cs="Arial"/>
        </w:rPr>
        <w:t>Lo svolgimento delle unità di apprendimento avranno cadenza settimanale, fatta eccezione per gli argomenti più complessi che avranno cadenza mensile con relative verifiche. Durante l’anno scolastico saranno previsti esibizioni e concerti</w:t>
      </w:r>
      <w:r w:rsidR="00DF3EDC">
        <w:rPr>
          <w:rFonts w:ascii="Arial" w:hAnsi="Arial" w:cs="Arial"/>
        </w:rPr>
        <w:t xml:space="preserve">  all’interno e al di fuori de</w:t>
      </w:r>
      <w:r w:rsidR="00885FF9" w:rsidRPr="005350C7">
        <w:rPr>
          <w:rFonts w:ascii="Arial" w:hAnsi="Arial" w:cs="Arial"/>
        </w:rPr>
        <w:t>ll’istituto scolastico, utili quali momenti in cui tirare le somme del lavoro svolto e in cui l’alunno si misura con i propri risultati e i propri limiti.</w:t>
      </w:r>
    </w:p>
    <w:p w:rsidR="00FA0062" w:rsidRDefault="00FA0062" w:rsidP="0064274B">
      <w:pPr>
        <w:spacing w:after="0" w:line="240" w:lineRule="auto"/>
        <w:ind w:left="0" w:firstLine="0"/>
      </w:pPr>
    </w:p>
    <w:p w:rsidR="00885FF9" w:rsidRDefault="00885FF9" w:rsidP="0064274B">
      <w:pPr>
        <w:spacing w:after="0" w:line="240" w:lineRule="auto"/>
        <w:ind w:left="0" w:firstLine="0"/>
      </w:pPr>
    </w:p>
    <w:p w:rsidR="00885FF9" w:rsidRDefault="00885FF9" w:rsidP="0064274B">
      <w:pPr>
        <w:spacing w:after="0" w:line="240" w:lineRule="auto"/>
        <w:ind w:left="0" w:firstLine="0"/>
      </w:pPr>
    </w:p>
    <w:p w:rsidR="00885FF9" w:rsidRDefault="00885FF9" w:rsidP="0064274B">
      <w:pPr>
        <w:spacing w:after="0" w:line="240" w:lineRule="auto"/>
        <w:ind w:left="0" w:firstLine="0"/>
      </w:pPr>
    </w:p>
    <w:p w:rsidR="004B632C" w:rsidRDefault="004B632C" w:rsidP="0064274B">
      <w:pPr>
        <w:spacing w:after="0" w:line="240" w:lineRule="auto"/>
        <w:ind w:left="0" w:firstLine="0"/>
      </w:pPr>
    </w:p>
    <w:p w:rsidR="00885FF9" w:rsidRDefault="00885FF9" w:rsidP="0064274B">
      <w:pPr>
        <w:spacing w:after="0" w:line="240" w:lineRule="auto"/>
        <w:ind w:left="0" w:firstLine="0"/>
      </w:pPr>
    </w:p>
    <w:p w:rsidR="00FA0062" w:rsidRDefault="00C645A6" w:rsidP="00195D28">
      <w:pPr>
        <w:pStyle w:val="Titolo1"/>
        <w:spacing w:line="240" w:lineRule="auto"/>
        <w:ind w:left="13"/>
      </w:pPr>
      <w:r>
        <w:rPr>
          <w:sz w:val="22"/>
        </w:rPr>
        <w:t>M</w:t>
      </w:r>
      <w:r>
        <w:t>ETODOLOGIA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5E1DAC" w:rsidRDefault="00C645A6" w:rsidP="00195D28">
      <w:pPr>
        <w:spacing w:line="240" w:lineRule="auto"/>
        <w:ind w:left="360" w:hanging="360"/>
      </w:pPr>
      <w:r>
        <w:t>Per lo svolgimento dell’attività didattica il docente farà uso delle seguenti metodologie:</w:t>
      </w:r>
    </w:p>
    <w:p w:rsidR="00FA0062" w:rsidRDefault="00C645A6" w:rsidP="005E1DAC">
      <w:pPr>
        <w:spacing w:line="240" w:lineRule="auto"/>
        <w:ind w:left="0" w:firstLine="360"/>
      </w:pPr>
      <w:r>
        <w:rPr>
          <w:rFonts w:ascii="Arial" w:eastAsia="Arial" w:hAnsi="Arial" w:cs="Arial"/>
        </w:rPr>
        <w:t xml:space="preserve"> </w:t>
      </w:r>
      <w:r w:rsidR="005E1DAC">
        <w:rPr>
          <w:rFonts w:ascii="Arial" w:eastAsia="Arial" w:hAnsi="Arial" w:cs="Arial"/>
        </w:rPr>
        <w:t xml:space="preserve">x  </w:t>
      </w:r>
      <w:r>
        <w:t xml:space="preserve">lezione frontale </w:t>
      </w:r>
      <w:r>
        <w:tab/>
      </w:r>
      <w:r w:rsidR="00195D28">
        <w:tab/>
      </w:r>
      <w:r w:rsidR="00195D28">
        <w:tab/>
      </w:r>
      <w:r w:rsidR="005E1DAC">
        <w:rPr>
          <w:rFonts w:ascii="Courier New" w:eastAsia="Courier New" w:hAnsi="Courier New" w:cs="Courier New"/>
        </w:rPr>
        <w:t xml:space="preserve">x </w:t>
      </w:r>
      <w:r>
        <w:t xml:space="preserve">attività operative </w:t>
      </w:r>
    </w:p>
    <w:p w:rsidR="00195D28" w:rsidRDefault="005E1DAC" w:rsidP="005E1DAC">
      <w:pPr>
        <w:spacing w:line="240" w:lineRule="auto"/>
        <w:ind w:right="249" w:firstLine="350"/>
      </w:pPr>
      <w:r>
        <w:t xml:space="preserve">x  </w:t>
      </w:r>
      <w:r w:rsidR="00C645A6">
        <w:t xml:space="preserve">conversazione con la classe </w:t>
      </w:r>
      <w:r w:rsidR="00C645A6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t xml:space="preserve">produzione di manufatti </w:t>
      </w:r>
    </w:p>
    <w:p w:rsidR="00195D28" w:rsidRDefault="005E1DAC" w:rsidP="005E1DAC">
      <w:pPr>
        <w:spacing w:line="240" w:lineRule="auto"/>
        <w:ind w:right="249" w:firstLine="350"/>
      </w:pPr>
      <w:r>
        <w:t xml:space="preserve">x </w:t>
      </w:r>
      <w:r w:rsidR="00C645A6">
        <w:t xml:space="preserve">attività di laboratorio </w:t>
      </w:r>
      <w:r w:rsidR="00C645A6">
        <w:tab/>
      </w:r>
      <w:r w:rsidR="00195D28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t xml:space="preserve">produzione di elaborati </w:t>
      </w:r>
    </w:p>
    <w:p w:rsidR="00FA0062" w:rsidRDefault="005E1DAC" w:rsidP="005E1DAC">
      <w:pPr>
        <w:spacing w:line="240" w:lineRule="auto"/>
        <w:ind w:right="249" w:firstLine="335"/>
      </w:pPr>
      <w:r>
        <w:t xml:space="preserve">x </w:t>
      </w:r>
      <w:r w:rsidR="00C645A6">
        <w:t xml:space="preserve">lavoro di gruppo </w:t>
      </w:r>
      <w:r w:rsidR="00C645A6">
        <w:tab/>
      </w:r>
      <w:r w:rsidR="00195D28">
        <w:tab/>
      </w:r>
      <w:r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t xml:space="preserve">attività motorie </w:t>
      </w:r>
    </w:p>
    <w:p w:rsidR="00FA0062" w:rsidRDefault="00C645A6" w:rsidP="00195D28">
      <w:pPr>
        <w:numPr>
          <w:ilvl w:val="0"/>
          <w:numId w:val="1"/>
        </w:numPr>
        <w:spacing w:after="2" w:line="240" w:lineRule="auto"/>
        <w:ind w:right="249" w:hanging="360"/>
      </w:pPr>
      <w:r>
        <w:t xml:space="preserve">ricerca individuale 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 xml:space="preserve">x </w:t>
      </w:r>
      <w:r>
        <w:t xml:space="preserve">attività espressive </w:t>
      </w:r>
    </w:p>
    <w:p w:rsidR="00FA0062" w:rsidRDefault="00C645A6" w:rsidP="0064274B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FA0062" w:rsidRDefault="00C645A6" w:rsidP="00195D28">
      <w:pPr>
        <w:pStyle w:val="Titolo1"/>
        <w:spacing w:line="240" w:lineRule="auto"/>
        <w:ind w:left="13" w:right="1"/>
      </w:pPr>
      <w:r>
        <w:rPr>
          <w:sz w:val="22"/>
        </w:rPr>
        <w:t>M</w:t>
      </w:r>
      <w:r>
        <w:t>ATERIALI E STRUMENTI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FA0062" w:rsidRDefault="00C645A6" w:rsidP="00195D28">
      <w:pPr>
        <w:spacing w:line="240" w:lineRule="auto"/>
      </w:pPr>
      <w:r>
        <w:t xml:space="preserve">Per lo svolgimento dell’attività didattica il docente farà uso di: </w:t>
      </w:r>
    </w:p>
    <w:p w:rsidR="00FA0062" w:rsidRDefault="005E1DAC" w:rsidP="005E1DAC">
      <w:pPr>
        <w:spacing w:line="240" w:lineRule="auto"/>
        <w:ind w:firstLine="335"/>
      </w:pPr>
      <w:r>
        <w:t xml:space="preserve">x </w:t>
      </w:r>
      <w:r>
        <w:tab/>
      </w:r>
      <w:r w:rsidR="00C645A6">
        <w:t xml:space="preserve">libri di testo  </w:t>
      </w:r>
      <w:r w:rsidR="00C645A6">
        <w:tab/>
      </w:r>
      <w:r w:rsidR="00195D28">
        <w:tab/>
      </w:r>
      <w:r w:rsidR="00195D28">
        <w:tab/>
      </w:r>
      <w:r>
        <w:rPr>
          <w:rFonts w:ascii="Courier New" w:eastAsia="Courier New" w:hAnsi="Courier New" w:cs="Courier New"/>
        </w:rPr>
        <w:t>x</w:t>
      </w:r>
      <w:r>
        <w:rPr>
          <w:rFonts w:ascii="Courier New" w:eastAsia="Courier New" w:hAnsi="Courier New" w:cs="Courier New"/>
        </w:rPr>
        <w:tab/>
      </w:r>
      <w:r w:rsidR="00C645A6">
        <w:t xml:space="preserve">lettore CD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lastRenderedPageBreak/>
        <w:t xml:space="preserve">dizionari, enciclopedie </w:t>
      </w:r>
      <w:r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lavagna luminosa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giornali e riviste </w:t>
      </w:r>
      <w:r w:rsidR="00195D28">
        <w:tab/>
      </w:r>
      <w:r w:rsidR="00195D28">
        <w:tab/>
      </w:r>
      <w:r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lavagna interattiva (LIM)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carte geografiche, atlanti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Internet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personal computer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fotocopiatore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programmi informatici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strumenti musicali </w:t>
      </w:r>
    </w:p>
    <w:p w:rsidR="00FA0062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megaschermo e proiettore </w:t>
      </w:r>
      <w:r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dispense redatte </w:t>
      </w:r>
      <w:r w:rsidR="005E1DAC">
        <w:t>dall’insegnante</w:t>
      </w:r>
    </w:p>
    <w:p w:rsidR="00FA0062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presentazioni in </w:t>
      </w:r>
      <w:proofErr w:type="spellStart"/>
      <w:r>
        <w:t>Power</w:t>
      </w:r>
      <w:proofErr w:type="spellEnd"/>
      <w:r>
        <w:t xml:space="preserve"> Point </w:t>
      </w:r>
      <w:r>
        <w:tab/>
      </w:r>
    </w:p>
    <w:p w:rsidR="00FA0062" w:rsidRDefault="00C645A6" w:rsidP="00195D28">
      <w:pPr>
        <w:numPr>
          <w:ilvl w:val="0"/>
          <w:numId w:val="2"/>
        </w:numPr>
        <w:spacing w:after="2" w:line="240" w:lineRule="auto"/>
        <w:ind w:hanging="360"/>
      </w:pPr>
      <w:r>
        <w:t xml:space="preserve">Tv e videoregistratore </w:t>
      </w:r>
      <w:r>
        <w:tab/>
        <w:t xml:space="preserve"> </w:t>
      </w:r>
    </w:p>
    <w:p w:rsidR="005E1DAC" w:rsidRDefault="005E1DAC" w:rsidP="005E1DAC">
      <w:pPr>
        <w:spacing w:after="0" w:line="240" w:lineRule="auto"/>
        <w:ind w:left="46" w:firstLine="0"/>
        <w:rPr>
          <w:b/>
        </w:rPr>
      </w:pPr>
    </w:p>
    <w:p w:rsidR="00885FF9" w:rsidRDefault="00885FF9" w:rsidP="00885FF9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particolare, i mezzi utilizzati per lo </w:t>
      </w:r>
      <w:r w:rsidRPr="00DF3EDC">
        <w:rPr>
          <w:rFonts w:ascii="Arial" w:hAnsi="Arial" w:cs="Arial"/>
          <w:b/>
        </w:rPr>
        <w:t>strumento musicale</w:t>
      </w:r>
      <w:r>
        <w:rPr>
          <w:rFonts w:ascii="Arial" w:hAnsi="Arial" w:cs="Arial"/>
        </w:rPr>
        <w:t xml:space="preserve"> saranno:</w:t>
      </w:r>
    </w:p>
    <w:p w:rsidR="00885FF9" w:rsidRDefault="00885FF9" w:rsidP="00976E8F">
      <w:pPr>
        <w:ind w:left="0" w:firstLine="0"/>
        <w:rPr>
          <w:rFonts w:ascii="Arial" w:hAnsi="Arial" w:cs="Arial"/>
        </w:rPr>
      </w:pP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</w:rPr>
        <w:t>- Ascolta, leggi &amp; s</w:t>
      </w:r>
      <w:r w:rsidR="00976E8F">
        <w:rPr>
          <w:rFonts w:ascii="Arial" w:hAnsi="Arial" w:cs="Arial"/>
        </w:rPr>
        <w:t xml:space="preserve">uona 1 Ed. De </w:t>
      </w:r>
      <w:proofErr w:type="spellStart"/>
      <w:r w:rsidR="00976E8F">
        <w:rPr>
          <w:rFonts w:ascii="Arial" w:hAnsi="Arial" w:cs="Arial"/>
        </w:rPr>
        <w:t>Haske</w:t>
      </w:r>
      <w:proofErr w:type="spellEnd"/>
    </w:p>
    <w:p w:rsidR="001810BF" w:rsidRDefault="001810BF" w:rsidP="00885F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Essentials </w:t>
      </w:r>
      <w:proofErr w:type="spellStart"/>
      <w:r>
        <w:rPr>
          <w:rFonts w:ascii="Arial" w:hAnsi="Arial" w:cs="Arial"/>
        </w:rPr>
        <w:t>Elements</w:t>
      </w:r>
      <w:proofErr w:type="spellEnd"/>
      <w:r>
        <w:rPr>
          <w:rFonts w:ascii="Arial" w:hAnsi="Arial" w:cs="Arial"/>
        </w:rPr>
        <w:t xml:space="preserve">  </w:t>
      </w:r>
      <w:r w:rsidR="00DF3EDC">
        <w:rPr>
          <w:rFonts w:ascii="Arial" w:hAnsi="Arial" w:cs="Arial"/>
        </w:rPr>
        <w:t>per sax alto</w:t>
      </w:r>
    </w:p>
    <w:p w:rsidR="00885FF9" w:rsidRDefault="00976E8F" w:rsidP="00885FF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-Il </w:t>
      </w:r>
      <w:proofErr w:type="spellStart"/>
      <w:r>
        <w:rPr>
          <w:rFonts w:ascii="Arial" w:hAnsi="Arial" w:cs="Arial"/>
          <w:lang w:val="en-US"/>
        </w:rPr>
        <w:t>sassofono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nella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nuova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didattica</w:t>
      </w:r>
      <w:proofErr w:type="spellEnd"/>
      <w:r>
        <w:rPr>
          <w:rFonts w:ascii="Arial" w:hAnsi="Arial" w:cs="Arial"/>
          <w:lang w:val="en-US"/>
        </w:rPr>
        <w:t xml:space="preserve"> di Jean Marie </w:t>
      </w:r>
      <w:proofErr w:type="spellStart"/>
      <w:r>
        <w:rPr>
          <w:rFonts w:ascii="Arial" w:hAnsi="Arial" w:cs="Arial"/>
          <w:lang w:val="en-US"/>
        </w:rPr>
        <w:t>Londeix</w:t>
      </w:r>
      <w:proofErr w:type="spellEnd"/>
    </w:p>
    <w:p w:rsidR="00DF3EDC" w:rsidRDefault="00DF3EDC" w:rsidP="00885FF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 Wind time sax contralto 1 (</w:t>
      </w:r>
      <w:proofErr w:type="spellStart"/>
      <w:r>
        <w:rPr>
          <w:rFonts w:ascii="Arial" w:hAnsi="Arial" w:cs="Arial"/>
          <w:lang w:val="en-US"/>
        </w:rPr>
        <w:t>Ciavatta</w:t>
      </w:r>
      <w:proofErr w:type="spellEnd"/>
      <w:r>
        <w:rPr>
          <w:rFonts w:ascii="Arial" w:hAnsi="Arial" w:cs="Arial"/>
          <w:lang w:val="en-US"/>
        </w:rPr>
        <w:t xml:space="preserve">- </w:t>
      </w:r>
      <w:proofErr w:type="spellStart"/>
      <w:r>
        <w:rPr>
          <w:rFonts w:ascii="Arial" w:hAnsi="Arial" w:cs="Arial"/>
          <w:lang w:val="en-US"/>
        </w:rPr>
        <w:t>Prosperi</w:t>
      </w:r>
      <w:proofErr w:type="spellEnd"/>
      <w:r>
        <w:rPr>
          <w:rFonts w:ascii="Arial" w:hAnsi="Arial" w:cs="Arial"/>
          <w:lang w:val="en-US"/>
        </w:rPr>
        <w:t>)</w:t>
      </w:r>
    </w:p>
    <w:p w:rsidR="00DF3EDC" w:rsidRPr="003C5FC3" w:rsidRDefault="00DF3EDC" w:rsidP="00885FF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Learn as you play (P. </w:t>
      </w:r>
      <w:proofErr w:type="spellStart"/>
      <w:r>
        <w:rPr>
          <w:rFonts w:ascii="Arial" w:hAnsi="Arial" w:cs="Arial"/>
          <w:lang w:val="en-US"/>
        </w:rPr>
        <w:t>Wastall</w:t>
      </w:r>
      <w:proofErr w:type="spellEnd"/>
      <w:r>
        <w:rPr>
          <w:rFonts w:ascii="Arial" w:hAnsi="Arial" w:cs="Arial"/>
          <w:lang w:val="en-US"/>
        </w:rPr>
        <w:t>)</w:t>
      </w: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</w:rPr>
        <w:t>-Trascrizioni di brani tratti dal repertorio classico e moderno;</w:t>
      </w:r>
    </w:p>
    <w:p w:rsidR="00885FF9" w:rsidRDefault="00DF3EDC" w:rsidP="00885FF9">
      <w:pPr>
        <w:rPr>
          <w:rFonts w:ascii="Arial" w:hAnsi="Arial" w:cs="Arial"/>
        </w:rPr>
      </w:pPr>
      <w:r>
        <w:rPr>
          <w:rFonts w:ascii="Arial" w:hAnsi="Arial" w:cs="Arial"/>
        </w:rPr>
        <w:t>- E</w:t>
      </w:r>
      <w:r w:rsidR="00885FF9">
        <w:rPr>
          <w:rFonts w:ascii="Arial" w:hAnsi="Arial" w:cs="Arial"/>
        </w:rPr>
        <w:t>nsemble strumentale: arrangiamenti e trascrizioni per varie formazioni;</w:t>
      </w: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</w:rPr>
        <w:t>- Esercizi sul colore del e suono e sul controllo della respirazione</w:t>
      </w:r>
    </w:p>
    <w:p w:rsidR="00885FF9" w:rsidRDefault="00885FF9" w:rsidP="00885FF9">
      <w:pPr>
        <w:tabs>
          <w:tab w:val="left" w:pos="27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85FF9" w:rsidRDefault="00885FF9" w:rsidP="00885FF9">
      <w:pPr>
        <w:rPr>
          <w:rFonts w:ascii="Arial" w:hAnsi="Arial" w:cs="Arial"/>
        </w:rPr>
      </w:pPr>
    </w:p>
    <w:p w:rsidR="00885FF9" w:rsidRDefault="00885FF9" w:rsidP="00885FF9">
      <w:pPr>
        <w:rPr>
          <w:rFonts w:ascii="Arial" w:hAnsi="Arial" w:cs="Arial"/>
          <w:b/>
        </w:rPr>
      </w:pPr>
      <w:r w:rsidRPr="00DF3EDC">
        <w:rPr>
          <w:rFonts w:ascii="Arial" w:hAnsi="Arial" w:cs="Arial"/>
          <w:b/>
        </w:rPr>
        <w:t>Teoria e solfeggio</w:t>
      </w:r>
    </w:p>
    <w:p w:rsidR="0007435C" w:rsidRPr="00DF3EDC" w:rsidRDefault="0007435C" w:rsidP="00885F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07435C">
        <w:rPr>
          <w:rFonts w:ascii="Arial" w:hAnsi="Arial" w:cs="Arial"/>
        </w:rPr>
        <w:t>Cusano : E’ tempo di musica 1</w:t>
      </w: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</w:rPr>
        <w:t>-M. Vacca: Il solfeggio a fumetti vol. 1</w:t>
      </w: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</w:rPr>
        <w:t>-Dettati ritmici e melodici</w:t>
      </w:r>
    </w:p>
    <w:p w:rsidR="00885FF9" w:rsidRDefault="00885FF9" w:rsidP="00885F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-S. Zani – G. </w:t>
      </w:r>
      <w:proofErr w:type="spellStart"/>
      <w:r>
        <w:rPr>
          <w:rFonts w:ascii="Arial" w:hAnsi="Arial" w:cs="Arial"/>
        </w:rPr>
        <w:t>Fornari</w:t>
      </w:r>
      <w:proofErr w:type="spellEnd"/>
      <w:r>
        <w:rPr>
          <w:rFonts w:ascii="Arial" w:hAnsi="Arial" w:cs="Arial"/>
        </w:rPr>
        <w:t>: DO RE MI</w:t>
      </w:r>
    </w:p>
    <w:p w:rsidR="001810BF" w:rsidRDefault="001810BF" w:rsidP="00885FF9">
      <w:pPr>
        <w:rPr>
          <w:rFonts w:ascii="Arial" w:hAnsi="Arial" w:cs="Arial"/>
        </w:rPr>
      </w:pPr>
      <w:r>
        <w:rPr>
          <w:rFonts w:ascii="Arial" w:hAnsi="Arial" w:cs="Arial"/>
        </w:rPr>
        <w:t>- Centone corso base di solfeggio</w:t>
      </w:r>
    </w:p>
    <w:p w:rsidR="00885FF9" w:rsidRDefault="00885FF9" w:rsidP="00885FF9">
      <w:pPr>
        <w:rPr>
          <w:rFonts w:ascii="Arial" w:hAnsi="Arial" w:cs="Arial"/>
        </w:rPr>
      </w:pPr>
    </w:p>
    <w:p w:rsidR="00AD4AAF" w:rsidRDefault="00AD4AAF" w:rsidP="00AD4AAF">
      <w:pPr>
        <w:ind w:left="0" w:firstLine="0"/>
        <w:rPr>
          <w:rFonts w:ascii="Arial" w:hAnsi="Arial" w:cs="Arial"/>
        </w:rPr>
      </w:pPr>
    </w:p>
    <w:p w:rsidR="00FA0062" w:rsidRDefault="00C645A6" w:rsidP="00195D28">
      <w:pPr>
        <w:pStyle w:val="Titolo1"/>
        <w:spacing w:line="240" w:lineRule="auto"/>
        <w:ind w:left="13" w:right="0"/>
      </w:pPr>
      <w:r>
        <w:rPr>
          <w:sz w:val="22"/>
        </w:rPr>
        <w:t>A</w:t>
      </w:r>
      <w:r>
        <w:t>ULE SPECIALI E LABORATORI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5E1DAC" w:rsidRDefault="00C645A6" w:rsidP="00195D28">
      <w:pPr>
        <w:spacing w:line="240" w:lineRule="auto"/>
        <w:ind w:left="360" w:hanging="360"/>
      </w:pPr>
      <w:r>
        <w:t xml:space="preserve">Per lo svolgimento dell’attività didattica il docente farà uso delle seguenti aule speciali : </w:t>
      </w:r>
    </w:p>
    <w:p w:rsidR="00195D28" w:rsidRDefault="00C645A6" w:rsidP="005E1DAC">
      <w:pPr>
        <w:spacing w:line="240" w:lineRule="auto"/>
        <w:ind w:left="360" w:hanging="1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informatica </w:t>
      </w:r>
      <w:r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aula proiezioni </w:t>
      </w:r>
    </w:p>
    <w:p w:rsidR="00195D28" w:rsidRDefault="00C645A6" w:rsidP="00195D28">
      <w:pPr>
        <w:spacing w:line="240" w:lineRule="auto"/>
        <w:ind w:left="360" w:hanging="1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scienze </w:t>
      </w:r>
      <w:r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aula di sostegno </w:t>
      </w:r>
    </w:p>
    <w:p w:rsidR="00FA0062" w:rsidRDefault="00C645A6" w:rsidP="00195D28">
      <w:pPr>
        <w:spacing w:line="240" w:lineRule="auto"/>
        <w:ind w:left="360" w:hanging="1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geografia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palestra </w:t>
      </w:r>
    </w:p>
    <w:p w:rsidR="00FA0062" w:rsidRDefault="005E1DAC" w:rsidP="005E1DAC">
      <w:pPr>
        <w:spacing w:line="240" w:lineRule="auto"/>
        <w:ind w:firstLine="335"/>
      </w:pPr>
      <w:r>
        <w:t>x</w:t>
      </w:r>
      <w:r>
        <w:tab/>
      </w:r>
      <w:r w:rsidR="00C645A6">
        <w:t xml:space="preserve">aula di musica </w:t>
      </w:r>
      <w:r w:rsidR="00C645A6">
        <w:tab/>
      </w:r>
      <w:r w:rsidR="00195D28">
        <w:tab/>
      </w:r>
      <w:r w:rsidR="00195D28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rPr>
          <w:rFonts w:ascii="Arial" w:eastAsia="Arial" w:hAnsi="Arial" w:cs="Arial"/>
        </w:rPr>
        <w:tab/>
      </w:r>
      <w:r w:rsidR="00C645A6">
        <w:t>biblioteca</w:t>
      </w:r>
      <w:r w:rsidR="00C645A6">
        <w:rPr>
          <w:rFonts w:ascii="Calibri" w:eastAsia="Calibri" w:hAnsi="Calibri" w:cs="Calibri"/>
        </w:rPr>
        <w:t xml:space="preserve"> </w:t>
      </w:r>
    </w:p>
    <w:p w:rsidR="00FA0062" w:rsidRDefault="00C645A6" w:rsidP="00195D28">
      <w:pPr>
        <w:numPr>
          <w:ilvl w:val="0"/>
          <w:numId w:val="3"/>
        </w:numPr>
        <w:spacing w:after="2" w:line="240" w:lineRule="auto"/>
        <w:ind w:hanging="360"/>
      </w:pPr>
      <w:r>
        <w:t xml:space="preserve">aula di artistica </w:t>
      </w:r>
      <w:r>
        <w:tab/>
      </w:r>
      <w:r w:rsidR="00195D28"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laboratorio di scienze</w:t>
      </w:r>
      <w:r>
        <w:rPr>
          <w:rFonts w:ascii="Calibri" w:eastAsia="Calibri" w:hAnsi="Calibri" w:cs="Calibri"/>
        </w:rPr>
        <w:t xml:space="preserve"> </w:t>
      </w:r>
    </w:p>
    <w:p w:rsidR="00FA0062" w:rsidRDefault="00FA0062" w:rsidP="0064274B">
      <w:pPr>
        <w:spacing w:after="0" w:line="240" w:lineRule="auto"/>
        <w:ind w:left="0" w:firstLine="0"/>
      </w:pPr>
    </w:p>
    <w:p w:rsidR="00FA0062" w:rsidRDefault="00C645A6" w:rsidP="00195D28">
      <w:pPr>
        <w:pStyle w:val="Titolo1"/>
        <w:spacing w:line="240" w:lineRule="auto"/>
        <w:ind w:left="13" w:right="5"/>
      </w:pPr>
      <w:r>
        <w:rPr>
          <w:sz w:val="22"/>
        </w:rPr>
        <w:t>V</w:t>
      </w:r>
      <w:r>
        <w:t>ERIFICA DEI RITMI DI APPRENDIMENTO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125" w:line="240" w:lineRule="auto"/>
        <w:ind w:left="0" w:firstLine="0"/>
      </w:pPr>
      <w:r>
        <w:t xml:space="preserve"> </w:t>
      </w:r>
    </w:p>
    <w:p w:rsidR="00FA0062" w:rsidRDefault="00C645A6" w:rsidP="00195D28">
      <w:pPr>
        <w:spacing w:after="2" w:line="240" w:lineRule="auto"/>
      </w:pPr>
      <w:r>
        <w:t>Il docente utilizzerà le seguenti modalità di verifica:</w:t>
      </w:r>
      <w:r>
        <w:rPr>
          <w:rFonts w:ascii="Calibri" w:eastAsia="Calibri" w:hAnsi="Calibri" w:cs="Calibri"/>
          <w:b/>
          <w:color w:val="7F7F7F"/>
          <w:sz w:val="36"/>
        </w:rPr>
        <w:t xml:space="preserve"> </w:t>
      </w:r>
    </w:p>
    <w:p w:rsidR="00FA0062" w:rsidRDefault="005E1DAC" w:rsidP="005E1DAC">
      <w:pPr>
        <w:spacing w:line="240" w:lineRule="auto"/>
        <w:ind w:firstLine="0"/>
      </w:pPr>
      <w:r>
        <w:t>x osservazioni del comportamento</w:t>
      </w:r>
      <w:r w:rsidR="00C645A6">
        <w:tab/>
      </w:r>
      <w:r>
        <w:tab/>
      </w:r>
      <w:r w:rsidR="00C645A6">
        <w:t xml:space="preserve"> </w:t>
      </w:r>
    </w:p>
    <w:p w:rsidR="00FA0062" w:rsidRDefault="00C645A6" w:rsidP="00195D28">
      <w:pPr>
        <w:tabs>
          <w:tab w:val="center" w:pos="980"/>
          <w:tab w:val="left" w:pos="3544"/>
        </w:tabs>
        <w:spacing w:after="34" w:line="240" w:lineRule="auto"/>
        <w:ind w:left="0" w:firstLine="0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ab/>
      </w:r>
      <w:r w:rsidR="005E1DAC">
        <w:rPr>
          <w:rFonts w:ascii="Arial" w:eastAsia="Arial" w:hAnsi="Arial" w:cs="Arial"/>
        </w:rPr>
        <w:t xml:space="preserve"> </w:t>
      </w:r>
      <w:r w:rsidR="005E1DAC">
        <w:t>produzione di elaborati di vario</w:t>
      </w:r>
    </w:p>
    <w:p w:rsidR="005E1DAC" w:rsidRDefault="005E1DAC" w:rsidP="005E1DAC">
      <w:pPr>
        <w:spacing w:line="240" w:lineRule="auto"/>
        <w:rPr>
          <w:rFonts w:ascii="Courier New" w:eastAsia="Courier New" w:hAnsi="Courier New" w:cs="Courier New"/>
        </w:rPr>
      </w:pPr>
      <w:r>
        <w:t>x colloqui, interrogazioni, espo</w:t>
      </w:r>
      <w:r w:rsidR="00195D28">
        <w:t>sizioni orali</w:t>
      </w:r>
      <w:r w:rsidR="0064274B" w:rsidRPr="0064274B">
        <w:rPr>
          <w:rFonts w:ascii="Courier New" w:eastAsia="Courier New" w:hAnsi="Courier New" w:cs="Courier New"/>
        </w:rPr>
        <w:t xml:space="preserve"> </w:t>
      </w:r>
      <w:r w:rsidR="0064274B">
        <w:rPr>
          <w:rFonts w:ascii="Courier New" w:eastAsia="Courier New" w:hAnsi="Courier New" w:cs="Courier New"/>
        </w:rPr>
        <w:tab/>
      </w:r>
    </w:p>
    <w:p w:rsidR="005E1DAC" w:rsidRDefault="0064274B" w:rsidP="005E1DAC">
      <w:pPr>
        <w:spacing w:line="240" w:lineRule="auto"/>
      </w:pPr>
      <w:r>
        <w:rPr>
          <w:rFonts w:ascii="Courier New" w:eastAsia="Courier New" w:hAnsi="Courier New" w:cs="Courier New"/>
        </w:rPr>
        <w:t>o</w:t>
      </w:r>
      <w:r w:rsidR="005E1DAC">
        <w:rPr>
          <w:rFonts w:ascii="Courier New" w:eastAsia="Courier New" w:hAnsi="Courier New" w:cs="Courier New"/>
        </w:rPr>
        <w:t xml:space="preserve"> </w:t>
      </w:r>
      <w:r>
        <w:t>produzione di manufatti</w:t>
      </w:r>
    </w:p>
    <w:p w:rsidR="005E1DAC" w:rsidRDefault="005E1DAC" w:rsidP="005E1DAC">
      <w:pPr>
        <w:spacing w:line="240" w:lineRule="auto"/>
      </w:pPr>
      <w:r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t>prove pratiche</w:t>
      </w:r>
    </w:p>
    <w:p w:rsidR="005E1DAC" w:rsidRDefault="00C645A6" w:rsidP="005E1DAC">
      <w:pPr>
        <w:pStyle w:val="Paragrafoelenco"/>
        <w:numPr>
          <w:ilvl w:val="0"/>
          <w:numId w:val="12"/>
        </w:numPr>
        <w:spacing w:line="240" w:lineRule="auto"/>
        <w:ind w:left="142" w:hanging="142"/>
      </w:pPr>
      <w:r>
        <w:t xml:space="preserve">test oggettivi </w:t>
      </w:r>
      <w:r w:rsidR="0064274B">
        <w:tab/>
      </w:r>
      <w:r w:rsidR="0064274B">
        <w:tab/>
      </w:r>
      <w:r w:rsidR="0064274B">
        <w:tab/>
      </w:r>
    </w:p>
    <w:p w:rsidR="0064274B" w:rsidRPr="0064274B" w:rsidRDefault="005E1DAC" w:rsidP="005E1DAC">
      <w:pPr>
        <w:spacing w:line="240" w:lineRule="auto"/>
      </w:pPr>
      <w:r>
        <w:rPr>
          <w:rFonts w:ascii="Courier New" w:eastAsia="Courier New" w:hAnsi="Courier New" w:cs="Courier New"/>
        </w:rPr>
        <w:t xml:space="preserve">x </w:t>
      </w:r>
      <w:r w:rsidR="00C645A6">
        <w:t>controllo dei compiti assegnati</w:t>
      </w:r>
      <w:r w:rsidR="00C645A6" w:rsidRPr="005E1DAC">
        <w:rPr>
          <w:b/>
        </w:rPr>
        <w:t xml:space="preserve"> </w:t>
      </w:r>
    </w:p>
    <w:p w:rsidR="00FA0062" w:rsidRDefault="005E1DAC" w:rsidP="005E1DAC">
      <w:pPr>
        <w:spacing w:line="240" w:lineRule="auto"/>
        <w:ind w:left="0" w:firstLine="0"/>
      </w:pPr>
      <w:r>
        <w:rPr>
          <w:rFonts w:ascii="Courier New" w:eastAsia="Courier New" w:hAnsi="Courier New" w:cs="Courier New"/>
        </w:rPr>
        <w:t xml:space="preserve">x </w:t>
      </w:r>
      <w:r w:rsidR="00C645A6">
        <w:t xml:space="preserve">questionari aperti </w:t>
      </w:r>
    </w:p>
    <w:p w:rsidR="00FA0062" w:rsidRDefault="00C645A6" w:rsidP="0064274B">
      <w:pPr>
        <w:spacing w:after="0" w:line="240" w:lineRule="auto"/>
        <w:ind w:left="0" w:firstLine="0"/>
      </w:pPr>
      <w:r>
        <w:rPr>
          <w:b/>
        </w:rPr>
        <w:t xml:space="preserve"> </w:t>
      </w:r>
      <w:r w:rsidR="0064274B">
        <w:rPr>
          <w:rFonts w:ascii="Courier New" w:eastAsia="Courier New" w:hAnsi="Courier New" w:cs="Courier New"/>
        </w:rPr>
        <w:tab/>
      </w:r>
    </w:p>
    <w:p w:rsidR="00FA0062" w:rsidRDefault="00C645A6" w:rsidP="00195D28">
      <w:pPr>
        <w:pStyle w:val="Titolo1"/>
        <w:spacing w:line="240" w:lineRule="auto"/>
        <w:ind w:left="13" w:right="6"/>
      </w:pPr>
      <w:r>
        <w:rPr>
          <w:sz w:val="22"/>
        </w:rPr>
        <w:t>V</w:t>
      </w:r>
      <w:r>
        <w:t>ALUTAZIONE FINALE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FA0062" w:rsidRDefault="00C645A6" w:rsidP="005E1DAC">
      <w:pPr>
        <w:spacing w:after="4" w:line="240" w:lineRule="auto"/>
        <w:ind w:left="360" w:right="1066" w:hanging="360"/>
      </w:pPr>
      <w:r>
        <w:t xml:space="preserve">In sede di valutazione il docente terrà conto dei seguenti elementi: </w:t>
      </w:r>
      <w:r w:rsidR="00195D28">
        <w:br/>
      </w:r>
      <w:r w:rsidR="005E1DA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le competenze acquisite rispetto agli obiettivi prefissati  </w:t>
      </w:r>
      <w:r w:rsidR="00195D28">
        <w:br/>
      </w:r>
      <w:r w:rsidR="005E1DA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l’impegno e i progressi compiuti rispetto alla situazione di partenza  </w:t>
      </w:r>
      <w:r w:rsidR="00195D28">
        <w:br/>
      </w:r>
      <w:r w:rsidR="005E1DA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il comportamento </w:t>
      </w:r>
    </w:p>
    <w:p w:rsidR="00FA0062" w:rsidRDefault="005E1DAC" w:rsidP="005E1DAC">
      <w:pPr>
        <w:spacing w:after="0" w:line="240" w:lineRule="auto"/>
        <w:ind w:left="0" w:right="1043" w:firstLine="360"/>
      </w:pPr>
      <w:r>
        <w:rPr>
          <w:rFonts w:ascii="Courier New" w:eastAsia="Courier New" w:hAnsi="Courier New" w:cs="Courier New"/>
        </w:rPr>
        <w:t>x</w:t>
      </w:r>
      <w:r w:rsidR="00C645A6">
        <w:rPr>
          <w:rFonts w:ascii="Arial" w:eastAsia="Arial" w:hAnsi="Arial" w:cs="Arial"/>
        </w:rPr>
        <w:tab/>
      </w:r>
      <w:r w:rsidR="00C645A6">
        <w:t>la maturazione personale, l’autonomia, la capacità di orientamento</w:t>
      </w:r>
      <w:r w:rsidR="00A26917">
        <w:t>.</w:t>
      </w:r>
      <w:r w:rsidR="00C645A6">
        <w:t xml:space="preserve"> I livelli di valutazione sono espressi in decimali da 4 a 10.  </w:t>
      </w:r>
    </w:p>
    <w:p w:rsidR="005E1DAC" w:rsidRDefault="005E1DAC" w:rsidP="005E1DAC">
      <w:pPr>
        <w:spacing w:after="0" w:line="240" w:lineRule="auto"/>
        <w:ind w:left="0" w:right="1043" w:firstLine="360"/>
      </w:pPr>
    </w:p>
    <w:p w:rsidR="005E1DAC" w:rsidRDefault="005E1DAC" w:rsidP="005E1DAC">
      <w:pPr>
        <w:rPr>
          <w:rFonts w:ascii="Arial" w:hAnsi="Arial" w:cs="Arial"/>
        </w:rPr>
      </w:pPr>
    </w:p>
    <w:p w:rsidR="005E1DAC" w:rsidRDefault="005E1DAC" w:rsidP="005E1DAC">
      <w:pPr>
        <w:rPr>
          <w:rFonts w:ascii="Arial" w:eastAsia="Arial Unicode MS" w:hAnsi="Arial" w:cs="Arial"/>
        </w:rPr>
      </w:pPr>
    </w:p>
    <w:p w:rsidR="005E1DAC" w:rsidRPr="00276D54" w:rsidRDefault="005E1DAC" w:rsidP="00276D54">
      <w:pPr>
        <w:ind w:left="0" w:firstLine="0"/>
        <w:rPr>
          <w:rFonts w:ascii="Arial" w:eastAsia="Arial Unicode MS" w:hAnsi="Arial" w:cs="Arial"/>
          <w:b/>
        </w:rPr>
      </w:pPr>
    </w:p>
    <w:p w:rsidR="005E1DAC" w:rsidRDefault="005E1DAC" w:rsidP="005E1DAC">
      <w:pPr>
        <w:spacing w:after="0" w:line="240" w:lineRule="auto"/>
        <w:ind w:left="0" w:right="1043" w:firstLine="360"/>
      </w:pPr>
    </w:p>
    <w:p w:rsidR="00FA0062" w:rsidRPr="005E1DAC" w:rsidRDefault="00885FF9" w:rsidP="005E1DA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O</w:t>
      </w:r>
      <w:r w:rsidR="00E603B4">
        <w:rPr>
          <w:rFonts w:ascii="Arial" w:hAnsi="Arial" w:cs="Arial"/>
        </w:rPr>
        <w:t>RIAGO</w:t>
      </w:r>
      <w:r w:rsidR="000526D8">
        <w:rPr>
          <w:rFonts w:ascii="Arial" w:hAnsi="Arial" w:cs="Arial"/>
        </w:rPr>
        <w:t>, il 6. 11.2023</w:t>
      </w:r>
      <w:r w:rsidR="005E1DAC">
        <w:rPr>
          <w:rFonts w:ascii="Arial" w:hAnsi="Arial" w:cs="Arial"/>
        </w:rPr>
        <w:t xml:space="preserve">                 </w:t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  <w:t xml:space="preserve">                                   </w:t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  <w:t xml:space="preserve"> </w:t>
      </w:r>
      <w:r w:rsidR="00976E8F">
        <w:rPr>
          <w:rFonts w:ascii="Arial" w:hAnsi="Arial" w:cs="Arial"/>
          <w:b/>
          <w:u w:val="single"/>
        </w:rPr>
        <w:t xml:space="preserve">Prof. Marisa </w:t>
      </w:r>
      <w:proofErr w:type="spellStart"/>
      <w:r w:rsidR="00976E8F">
        <w:rPr>
          <w:rFonts w:ascii="Arial" w:hAnsi="Arial" w:cs="Arial"/>
          <w:b/>
          <w:u w:val="single"/>
        </w:rPr>
        <w:t>Ricchiuto</w:t>
      </w:r>
      <w:proofErr w:type="spellEnd"/>
    </w:p>
    <w:sectPr w:rsidR="00FA0062" w:rsidRPr="005E1DAC" w:rsidSect="00455767">
      <w:pgSz w:w="16838" w:h="11906" w:orient="landscape"/>
      <w:pgMar w:top="1417" w:right="1134" w:bottom="1134" w:left="1134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7"/>
    <w:multiLevelType w:val="multilevel"/>
    <w:tmpl w:val="00000007"/>
    <w:name w:val="WW8Num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74386"/>
    <w:multiLevelType w:val="hybridMultilevel"/>
    <w:tmpl w:val="517C6AEE"/>
    <w:lvl w:ilvl="0" w:tplc="87540CA4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A6A52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9C1E9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4671D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D0361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D05CD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CE15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A89C3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2AA43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1F1508"/>
    <w:multiLevelType w:val="hybridMultilevel"/>
    <w:tmpl w:val="425E5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72E64"/>
    <w:multiLevelType w:val="hybridMultilevel"/>
    <w:tmpl w:val="FB9EA6BE"/>
    <w:lvl w:ilvl="0" w:tplc="2BA0283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4197B"/>
    <w:multiLevelType w:val="hybridMultilevel"/>
    <w:tmpl w:val="8ECEEBD6"/>
    <w:lvl w:ilvl="0" w:tplc="1EF4CEB6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06658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468EA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46170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E4E42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F8BA4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465B2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3EADE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5E9EE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E91661"/>
    <w:multiLevelType w:val="hybridMultilevel"/>
    <w:tmpl w:val="75526CF8"/>
    <w:lvl w:ilvl="0" w:tplc="F800AE40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A4B04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B20F7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5CF05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CFA0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3EF81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D6590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DC81D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4EC0F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61664C"/>
    <w:multiLevelType w:val="hybridMultilevel"/>
    <w:tmpl w:val="6E308FEE"/>
    <w:lvl w:ilvl="0" w:tplc="02E8E48E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FA9F5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FA767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52070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0456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2A523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1AADB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A21E1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424BF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FE47A9"/>
    <w:multiLevelType w:val="hybridMultilevel"/>
    <w:tmpl w:val="DD08F5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062"/>
    <w:rsid w:val="000526D8"/>
    <w:rsid w:val="0007435C"/>
    <w:rsid w:val="000829AA"/>
    <w:rsid w:val="000A154C"/>
    <w:rsid w:val="001275C7"/>
    <w:rsid w:val="001277C0"/>
    <w:rsid w:val="00130F24"/>
    <w:rsid w:val="001454DE"/>
    <w:rsid w:val="00163EB9"/>
    <w:rsid w:val="001810BF"/>
    <w:rsid w:val="001825FC"/>
    <w:rsid w:val="00195D28"/>
    <w:rsid w:val="001A6338"/>
    <w:rsid w:val="001E5916"/>
    <w:rsid w:val="0025153A"/>
    <w:rsid w:val="00276D54"/>
    <w:rsid w:val="002978AF"/>
    <w:rsid w:val="002A7349"/>
    <w:rsid w:val="002B2526"/>
    <w:rsid w:val="003161D9"/>
    <w:rsid w:val="00353956"/>
    <w:rsid w:val="003552AA"/>
    <w:rsid w:val="003842E2"/>
    <w:rsid w:val="003B062F"/>
    <w:rsid w:val="003C5A1A"/>
    <w:rsid w:val="00402F5A"/>
    <w:rsid w:val="00404274"/>
    <w:rsid w:val="00455767"/>
    <w:rsid w:val="00495487"/>
    <w:rsid w:val="004956F0"/>
    <w:rsid w:val="004A0709"/>
    <w:rsid w:val="004B632C"/>
    <w:rsid w:val="0051590E"/>
    <w:rsid w:val="00527B98"/>
    <w:rsid w:val="005924D3"/>
    <w:rsid w:val="005E1DAC"/>
    <w:rsid w:val="005E4925"/>
    <w:rsid w:val="0064274B"/>
    <w:rsid w:val="00646361"/>
    <w:rsid w:val="00735111"/>
    <w:rsid w:val="00744AF1"/>
    <w:rsid w:val="0077011C"/>
    <w:rsid w:val="00795925"/>
    <w:rsid w:val="007A3C23"/>
    <w:rsid w:val="007E08BF"/>
    <w:rsid w:val="0086311E"/>
    <w:rsid w:val="00885FF9"/>
    <w:rsid w:val="008E687E"/>
    <w:rsid w:val="008F1AB9"/>
    <w:rsid w:val="00976E8F"/>
    <w:rsid w:val="009A1D71"/>
    <w:rsid w:val="009A3D0D"/>
    <w:rsid w:val="009F6644"/>
    <w:rsid w:val="00A115E8"/>
    <w:rsid w:val="00A26917"/>
    <w:rsid w:val="00A40651"/>
    <w:rsid w:val="00A713B2"/>
    <w:rsid w:val="00A945C8"/>
    <w:rsid w:val="00AC4EF2"/>
    <w:rsid w:val="00AD4AAF"/>
    <w:rsid w:val="00B132A9"/>
    <w:rsid w:val="00B90ED6"/>
    <w:rsid w:val="00BB6CD2"/>
    <w:rsid w:val="00BF7101"/>
    <w:rsid w:val="00C530A9"/>
    <w:rsid w:val="00C645A6"/>
    <w:rsid w:val="00C82033"/>
    <w:rsid w:val="00C840D4"/>
    <w:rsid w:val="00CA4A47"/>
    <w:rsid w:val="00CB2370"/>
    <w:rsid w:val="00CE035B"/>
    <w:rsid w:val="00D065D4"/>
    <w:rsid w:val="00D87960"/>
    <w:rsid w:val="00DB3935"/>
    <w:rsid w:val="00DB677E"/>
    <w:rsid w:val="00DB6F8D"/>
    <w:rsid w:val="00DD672D"/>
    <w:rsid w:val="00DF3EDC"/>
    <w:rsid w:val="00E36520"/>
    <w:rsid w:val="00E603B4"/>
    <w:rsid w:val="00E936A3"/>
    <w:rsid w:val="00EB4445"/>
    <w:rsid w:val="00F42659"/>
    <w:rsid w:val="00F936F9"/>
    <w:rsid w:val="00FA0062"/>
    <w:rsid w:val="00FD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36F9"/>
    <w:pPr>
      <w:spacing w:after="32" w:line="257" w:lineRule="auto"/>
      <w:ind w:left="10" w:hanging="10"/>
    </w:pPr>
    <w:rPr>
      <w:rFonts w:ascii="Rockwell" w:eastAsia="Rockwell" w:hAnsi="Rockwell" w:cs="Rockwell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rsid w:val="00F936F9"/>
    <w:pPr>
      <w:keepNext/>
      <w:keepLines/>
      <w:spacing w:after="1"/>
      <w:ind w:left="10" w:right="2" w:hanging="10"/>
      <w:jc w:val="center"/>
      <w:outlineLvl w:val="0"/>
    </w:pPr>
    <w:rPr>
      <w:rFonts w:ascii="Rockwell" w:eastAsia="Rockwell" w:hAnsi="Rockwell" w:cs="Rockwell"/>
      <w:b/>
      <w:color w:val="000000"/>
      <w:sz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936F9"/>
    <w:rPr>
      <w:rFonts w:ascii="Rockwell" w:eastAsia="Rockwell" w:hAnsi="Rockwell" w:cs="Rockwell"/>
      <w:b/>
      <w:color w:val="000000"/>
      <w:sz w:val="18"/>
      <w:u w:val="single" w:color="000000"/>
    </w:rPr>
  </w:style>
  <w:style w:type="table" w:customStyle="1" w:styleId="TableGrid">
    <w:name w:val="TableGrid"/>
    <w:rsid w:val="00F936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rsid w:val="0045576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e-IL" w:bidi="he-IL"/>
    </w:rPr>
  </w:style>
  <w:style w:type="paragraph" w:customStyle="1" w:styleId="WW-Default">
    <w:name w:val="WW-Default"/>
    <w:rsid w:val="00455767"/>
    <w:pPr>
      <w:suppressAutoHyphens/>
      <w:autoSpaceDE w:val="0"/>
      <w:spacing w:after="0" w:line="240" w:lineRule="auto"/>
    </w:pPr>
    <w:rPr>
      <w:rFonts w:ascii="Agency FB" w:eastAsia="Calibri" w:hAnsi="Agency FB" w:cs="Agency FB"/>
      <w:color w:val="000000"/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45576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557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55767"/>
    <w:rPr>
      <w:rFonts w:ascii="Rockwell" w:eastAsia="Rockwell" w:hAnsi="Rockwell" w:cs="Rockwell"/>
      <w:color w:val="000000"/>
      <w:sz w:val="18"/>
    </w:rPr>
  </w:style>
  <w:style w:type="paragraph" w:styleId="Paragrafoelenco">
    <w:name w:val="List Paragraph"/>
    <w:basedOn w:val="Normale"/>
    <w:uiPriority w:val="34"/>
    <w:qFormat/>
    <w:rsid w:val="005E1DAC"/>
    <w:pPr>
      <w:ind w:left="720"/>
      <w:contextualSpacing/>
    </w:pPr>
  </w:style>
  <w:style w:type="paragraph" w:customStyle="1" w:styleId="Default">
    <w:name w:val="Default"/>
    <w:rsid w:val="00AD4AAF"/>
    <w:pPr>
      <w:autoSpaceDE w:val="0"/>
      <w:autoSpaceDN w:val="0"/>
      <w:adjustRightInd w:val="0"/>
      <w:spacing w:after="0" w:line="240" w:lineRule="auto"/>
    </w:pPr>
    <w:rPr>
      <w:rFonts w:ascii="Agency FB" w:eastAsia="Calibri" w:hAnsi="Agency FB" w:cs="Agency FB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B63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B632C"/>
    <w:pPr>
      <w:widowControl w:val="0"/>
      <w:autoSpaceDE w:val="0"/>
      <w:autoSpaceDN w:val="0"/>
      <w:spacing w:after="0" w:line="240" w:lineRule="auto"/>
      <w:ind w:left="0" w:firstLine="0"/>
    </w:pPr>
    <w:rPr>
      <w:rFonts w:ascii="Calibri" w:eastAsia="Calibri" w:hAnsi="Calibri" w:cs="Calibri"/>
      <w:color w:val="auto"/>
      <w:sz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3C840-4F8A-4306-BFEF-7BF51A92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Secondaria di I  grado                                                      SCUOLA STATALE G. Leopardi di Mira                                            Sez. Oriago a.s. __________________________</vt:lpstr>
    </vt:vector>
  </TitlesOfParts>
  <Company/>
  <LinksUpToDate>false</LinksUpToDate>
  <CharactersWithSpaces>16319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Secondaria di I  grado                                                      SCUOLA STATALE G. Leopardi di Mira                                            Sez. Oriago a.s. __________________________</dc:title>
  <dc:subject>Piano di lavoro di                                                                                                                                                                                                           ___________________</dc:subject>
  <dc:creator>Prof. ______________________                                                  Classe _____________</dc:creator>
  <cp:lastModifiedBy>Marisa Ricchiuto</cp:lastModifiedBy>
  <cp:revision>68</cp:revision>
  <cp:lastPrinted>2017-11-28T09:59:00Z</cp:lastPrinted>
  <dcterms:created xsi:type="dcterms:W3CDTF">2018-11-08T22:44:00Z</dcterms:created>
  <dcterms:modified xsi:type="dcterms:W3CDTF">2023-11-06T22:38:00Z</dcterms:modified>
</cp:coreProperties>
</file>